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DF1" w:rsidRDefault="002E3DF1">
      <w:pPr>
        <w:pStyle w:val="Heading5"/>
      </w:pPr>
      <w:r>
        <w:t>Република Србија</w:t>
      </w:r>
    </w:p>
    <w:p w:rsidR="002E3DF1" w:rsidRDefault="002E3DF1">
      <w:pPr>
        <w:rPr>
          <w:rFonts w:ascii="Tahoma" w:hAnsi="Tahoma" w:cs="Tahoma"/>
          <w:sz w:val="28"/>
          <w:lang w:val="sr-Cyrl-CS" w:eastAsia="ar-SA"/>
        </w:rPr>
      </w:pPr>
      <w:r>
        <w:rPr>
          <w:rFonts w:ascii="Tahoma" w:hAnsi="Tahoma" w:cs="Tahoma"/>
          <w:sz w:val="28"/>
          <w:lang w:val="sr-Cyrl-CS" w:eastAsia="ar-SA"/>
        </w:rPr>
        <w:t>ОПШТИНА КЊАЖЕВАЦ</w:t>
      </w:r>
    </w:p>
    <w:p w:rsidR="0059293B" w:rsidRDefault="0059293B">
      <w:pPr>
        <w:rPr>
          <w:rFonts w:ascii="Tahoma" w:hAnsi="Tahoma" w:cs="Tahoma"/>
          <w:sz w:val="28"/>
          <w:lang w:val="sr-Cyrl-CS" w:eastAsia="ar-SA"/>
        </w:rPr>
      </w:pPr>
      <w:r>
        <w:rPr>
          <w:rFonts w:ascii="Tahoma" w:hAnsi="Tahoma" w:cs="Tahoma"/>
          <w:sz w:val="28"/>
          <w:lang w:val="sr-Cyrl-CS" w:eastAsia="ar-SA"/>
        </w:rPr>
        <w:t>Општинска управа</w:t>
      </w:r>
    </w:p>
    <w:p w:rsidR="002E3DF1" w:rsidRDefault="002E3DF1">
      <w:pPr>
        <w:rPr>
          <w:rFonts w:ascii="Tahoma" w:hAnsi="Tahoma" w:cs="Tahoma"/>
          <w:sz w:val="28"/>
          <w:lang w:val="sr-Cyrl-CS" w:eastAsia="ar-SA"/>
        </w:rPr>
      </w:pPr>
      <w:r>
        <w:rPr>
          <w:rFonts w:ascii="Tahoma" w:hAnsi="Tahoma" w:cs="Tahoma"/>
          <w:sz w:val="28"/>
          <w:lang w:val="sr-Cyrl-CS" w:eastAsia="ar-SA"/>
        </w:rPr>
        <w:t>Ул. Милоша Обилића 1.</w:t>
      </w:r>
    </w:p>
    <w:p w:rsidR="002E3DF1" w:rsidRPr="00835FC5" w:rsidRDefault="006D1D33">
      <w:pPr>
        <w:pStyle w:val="Heading1"/>
        <w:jc w:val="left"/>
        <w:rPr>
          <w:b w:val="0"/>
          <w:bCs/>
          <w:sz w:val="28"/>
        </w:rPr>
      </w:pPr>
      <w:r>
        <w:rPr>
          <w:b w:val="0"/>
          <w:bCs/>
          <w:sz w:val="28"/>
        </w:rPr>
        <w:t xml:space="preserve">Број: </w:t>
      </w:r>
      <w:r w:rsidR="00835FC5">
        <w:rPr>
          <w:b w:val="0"/>
          <w:bCs/>
          <w:sz w:val="28"/>
        </w:rPr>
        <w:t>404/1-39-4/2019-02</w:t>
      </w:r>
    </w:p>
    <w:p w:rsidR="002E3DF1" w:rsidRDefault="002E3DF1">
      <w:pPr>
        <w:pStyle w:val="Heading5"/>
      </w:pPr>
      <w:r>
        <w:t xml:space="preserve">Дана: </w:t>
      </w:r>
      <w:r w:rsidR="00835FC5">
        <w:t>16</w:t>
      </w:r>
      <w:r w:rsidR="00D01190">
        <w:t>.</w:t>
      </w:r>
      <w:r w:rsidR="00690F65">
        <w:t>0</w:t>
      </w:r>
      <w:r w:rsidR="006D1D33">
        <w:t>9</w:t>
      </w:r>
      <w:r>
        <w:t>.201</w:t>
      </w:r>
      <w:r w:rsidR="005B4E22">
        <w:t>9</w:t>
      </w:r>
      <w:r>
        <w:t>. године</w:t>
      </w:r>
    </w:p>
    <w:p w:rsidR="002E3DF1" w:rsidRDefault="002E3DF1">
      <w:pPr>
        <w:autoSpaceDE w:val="0"/>
        <w:autoSpaceDN w:val="0"/>
        <w:adjustRightInd w:val="0"/>
        <w:rPr>
          <w:rFonts w:ascii="Tahoma" w:hAnsi="Tahoma" w:cs="Tahoma"/>
          <w:b/>
          <w:bCs/>
          <w:sz w:val="28"/>
        </w:rPr>
      </w:pPr>
      <w:r>
        <w:rPr>
          <w:rFonts w:ascii="Tahoma" w:hAnsi="Tahoma" w:cs="Tahoma"/>
          <w:sz w:val="28"/>
          <w:lang w:val="sr-Cyrl-CS" w:eastAsia="ar-SA"/>
        </w:rPr>
        <w:t>К њ а ж е в а ц</w:t>
      </w:r>
    </w:p>
    <w:p w:rsidR="002E3DF1" w:rsidRDefault="002E3DF1">
      <w:pPr>
        <w:ind w:right="4"/>
        <w:jc w:val="center"/>
        <w:rPr>
          <w:rFonts w:ascii="Tahoma" w:hAnsi="Tahoma" w:cs="Tahoma"/>
          <w:noProof/>
          <w:lang w:val="sr-Cyrl-CS"/>
        </w:rPr>
      </w:pPr>
    </w:p>
    <w:p w:rsidR="002E3DF1" w:rsidRDefault="002E3DF1">
      <w:pPr>
        <w:ind w:right="4"/>
        <w:jc w:val="center"/>
        <w:rPr>
          <w:rFonts w:ascii="Tahoma" w:hAnsi="Tahoma" w:cs="Tahoma"/>
          <w:noProof/>
          <w:lang w:val="sr-Cyrl-CS"/>
        </w:rPr>
      </w:pPr>
    </w:p>
    <w:p w:rsidR="002E3DF1" w:rsidRDefault="002E3DF1">
      <w:pPr>
        <w:ind w:firstLine="810"/>
        <w:jc w:val="both"/>
        <w:rPr>
          <w:rFonts w:ascii="Tahoma" w:hAnsi="Tahoma" w:cs="Tahoma"/>
          <w:noProof/>
          <w:lang w:val="sr-Cyrl-CS"/>
        </w:rPr>
      </w:pPr>
    </w:p>
    <w:p w:rsidR="002E3DF1" w:rsidRDefault="002E3DF1">
      <w:pPr>
        <w:pStyle w:val="Heading1"/>
        <w:rPr>
          <w:sz w:val="40"/>
        </w:rPr>
      </w:pPr>
      <w:r>
        <w:rPr>
          <w:sz w:val="40"/>
        </w:rPr>
        <w:t>ОПШТИНА КЊАЖЕВАЦ</w:t>
      </w:r>
    </w:p>
    <w:p w:rsidR="002E3DF1" w:rsidRDefault="002E3DF1">
      <w:pPr>
        <w:jc w:val="center"/>
        <w:rPr>
          <w:rFonts w:ascii="Tahoma" w:hAnsi="Tahoma" w:cs="Tahoma"/>
          <w:b/>
          <w:noProof/>
          <w:szCs w:val="32"/>
          <w:lang w:val="sr-Cyrl-CS"/>
        </w:rPr>
      </w:pPr>
    </w:p>
    <w:p w:rsidR="002E3DF1" w:rsidRDefault="002E3DF1">
      <w:pPr>
        <w:autoSpaceDE w:val="0"/>
        <w:autoSpaceDN w:val="0"/>
        <w:adjustRightInd w:val="0"/>
        <w:jc w:val="center"/>
        <w:rPr>
          <w:rFonts w:ascii="Tahoma" w:hAnsi="Tahoma" w:cs="Tahoma"/>
          <w:vertAlign w:val="baseline"/>
          <w:lang w:val="sr-Cyrl-CS"/>
        </w:rPr>
      </w:pPr>
    </w:p>
    <w:p w:rsidR="002E3DF1" w:rsidRDefault="002E3DF1">
      <w:pPr>
        <w:autoSpaceDE w:val="0"/>
        <w:autoSpaceDN w:val="0"/>
        <w:adjustRightInd w:val="0"/>
        <w:jc w:val="center"/>
        <w:rPr>
          <w:rFonts w:ascii="Tahoma" w:hAnsi="Tahoma" w:cs="Tahoma"/>
          <w:vertAlign w:val="baseline"/>
          <w:lang w:val="sr-Cyrl-CS"/>
        </w:rPr>
      </w:pPr>
    </w:p>
    <w:p w:rsidR="002E3DF1" w:rsidRDefault="002E3DF1">
      <w:pPr>
        <w:autoSpaceDE w:val="0"/>
        <w:autoSpaceDN w:val="0"/>
        <w:adjustRightInd w:val="0"/>
        <w:jc w:val="center"/>
        <w:rPr>
          <w:rFonts w:ascii="Tahoma" w:hAnsi="Tahoma" w:cs="Tahoma"/>
          <w:vertAlign w:val="baseline"/>
          <w:lang w:val="sr-Cyrl-CS"/>
        </w:rPr>
      </w:pPr>
    </w:p>
    <w:p w:rsidR="002E3DF1" w:rsidRDefault="002E3DF1">
      <w:pPr>
        <w:autoSpaceDE w:val="0"/>
        <w:autoSpaceDN w:val="0"/>
        <w:adjustRightInd w:val="0"/>
        <w:jc w:val="center"/>
        <w:rPr>
          <w:rFonts w:ascii="Tahoma" w:hAnsi="Tahoma" w:cs="Tahoma"/>
          <w:vertAlign w:val="baseline"/>
          <w:lang w:val="sr-Cyrl-CS"/>
        </w:rPr>
      </w:pPr>
    </w:p>
    <w:p w:rsidR="002E3DF1" w:rsidRDefault="002E3DF1">
      <w:pPr>
        <w:autoSpaceDE w:val="0"/>
        <w:autoSpaceDN w:val="0"/>
        <w:adjustRightInd w:val="0"/>
        <w:jc w:val="center"/>
        <w:rPr>
          <w:rFonts w:ascii="Tahoma" w:hAnsi="Tahoma" w:cs="Tahoma"/>
          <w:vertAlign w:val="baseline"/>
          <w:lang w:val="sr-Cyrl-CS"/>
        </w:rPr>
      </w:pPr>
    </w:p>
    <w:p w:rsidR="002E3DF1" w:rsidRDefault="002E3DF1">
      <w:pPr>
        <w:autoSpaceDE w:val="0"/>
        <w:autoSpaceDN w:val="0"/>
        <w:adjustRightInd w:val="0"/>
        <w:jc w:val="center"/>
        <w:rPr>
          <w:rFonts w:ascii="Tahoma" w:hAnsi="Tahoma" w:cs="Tahoma"/>
          <w:vertAlign w:val="baseline"/>
          <w:lang w:val="sr-Cyrl-CS"/>
        </w:rPr>
      </w:pPr>
    </w:p>
    <w:p w:rsidR="002E3DF1" w:rsidRPr="00330700" w:rsidRDefault="002E3DF1">
      <w:pPr>
        <w:autoSpaceDE w:val="0"/>
        <w:autoSpaceDN w:val="0"/>
        <w:adjustRightInd w:val="0"/>
        <w:jc w:val="center"/>
        <w:rPr>
          <w:rFonts w:ascii="Tahoma" w:hAnsi="Tahoma" w:cs="Tahoma"/>
          <w:b/>
          <w:sz w:val="28"/>
          <w:szCs w:val="28"/>
          <w:vertAlign w:val="baseline"/>
          <w:lang w:val="sr-Cyrl-CS"/>
        </w:rPr>
      </w:pPr>
      <w:r w:rsidRPr="00330700">
        <w:rPr>
          <w:rFonts w:ascii="Tahoma" w:hAnsi="Tahoma" w:cs="Tahoma"/>
          <w:b/>
          <w:sz w:val="28"/>
          <w:szCs w:val="28"/>
          <w:vertAlign w:val="baseline"/>
          <w:lang w:val="sr-Cyrl-CS"/>
        </w:rPr>
        <w:t>КОНКУРСНА ДОКУМЕНТАЦИЈА</w:t>
      </w:r>
    </w:p>
    <w:p w:rsidR="002E3DF1" w:rsidRDefault="002E3DF1">
      <w:pPr>
        <w:autoSpaceDE w:val="0"/>
        <w:autoSpaceDN w:val="0"/>
        <w:adjustRightInd w:val="0"/>
        <w:jc w:val="center"/>
        <w:rPr>
          <w:rFonts w:ascii="Tahoma" w:hAnsi="Tahoma" w:cs="Tahoma"/>
          <w:b/>
          <w:vertAlign w:val="baseline"/>
          <w:lang w:val="sr-Cyrl-CS"/>
        </w:rPr>
      </w:pPr>
    </w:p>
    <w:p w:rsidR="002E3DF1" w:rsidRDefault="002E3DF1">
      <w:pPr>
        <w:autoSpaceDE w:val="0"/>
        <w:autoSpaceDN w:val="0"/>
        <w:adjustRightInd w:val="0"/>
        <w:jc w:val="center"/>
        <w:rPr>
          <w:rFonts w:ascii="Tahoma" w:hAnsi="Tahoma" w:cs="Tahoma"/>
          <w:b/>
          <w:vertAlign w:val="baseline"/>
          <w:lang w:val="en-US"/>
        </w:rPr>
      </w:pPr>
      <w:r>
        <w:rPr>
          <w:rFonts w:ascii="Tahoma" w:hAnsi="Tahoma" w:cs="Tahoma"/>
          <w:b/>
          <w:vertAlign w:val="baseline"/>
          <w:lang w:val="sr-Cyrl-CS"/>
        </w:rPr>
        <w:t xml:space="preserve">ЈАВНА НАБАВКА МАЛЕ ВРЕДНОСТИ </w:t>
      </w:r>
      <w:r w:rsidR="00330700">
        <w:rPr>
          <w:rFonts w:ascii="Tahoma" w:hAnsi="Tahoma" w:cs="Tahoma"/>
          <w:b/>
          <w:vertAlign w:val="baseline"/>
          <w:lang w:val="sr-Cyrl-CS"/>
        </w:rPr>
        <w:t xml:space="preserve">ДОБАРА </w:t>
      </w:r>
      <w:r w:rsidR="006D1D33">
        <w:rPr>
          <w:rFonts w:ascii="Tahoma" w:hAnsi="Tahoma" w:cs="Tahoma"/>
          <w:b/>
          <w:vertAlign w:val="baseline"/>
          <w:lang w:val="sr-Cyrl-CS"/>
        </w:rPr>
        <w:t>БР.</w:t>
      </w:r>
      <w:r w:rsidR="00835FC5">
        <w:rPr>
          <w:rFonts w:ascii="Tahoma" w:hAnsi="Tahoma" w:cs="Tahoma"/>
          <w:b/>
          <w:vertAlign w:val="baseline"/>
        </w:rPr>
        <w:t xml:space="preserve"> 404/1-39/2019-02</w:t>
      </w:r>
      <w:r w:rsidR="006D1D33">
        <w:rPr>
          <w:rFonts w:ascii="Tahoma" w:hAnsi="Tahoma" w:cs="Tahoma"/>
          <w:b/>
          <w:vertAlign w:val="baseline"/>
          <w:lang w:val="sr-Cyrl-CS"/>
        </w:rPr>
        <w:t xml:space="preserve"> </w:t>
      </w:r>
    </w:p>
    <w:p w:rsidR="006D1D33" w:rsidRPr="006D1D33" w:rsidRDefault="006D1D33">
      <w:pPr>
        <w:autoSpaceDE w:val="0"/>
        <w:autoSpaceDN w:val="0"/>
        <w:adjustRightInd w:val="0"/>
        <w:jc w:val="center"/>
        <w:rPr>
          <w:rFonts w:ascii="Tahoma" w:hAnsi="Tahoma" w:cs="Tahoma"/>
          <w:b/>
          <w:sz w:val="32"/>
          <w:szCs w:val="32"/>
          <w:vertAlign w:val="baseline"/>
          <w:lang w:val="en-US"/>
        </w:rPr>
      </w:pPr>
    </w:p>
    <w:p w:rsidR="006D1D33" w:rsidRPr="00835FC5" w:rsidRDefault="00835FC5" w:rsidP="008A6669">
      <w:pPr>
        <w:autoSpaceDE w:val="0"/>
        <w:autoSpaceDN w:val="0"/>
        <w:adjustRightInd w:val="0"/>
        <w:jc w:val="center"/>
        <w:rPr>
          <w:b/>
          <w:vertAlign w:val="baseline"/>
        </w:rPr>
      </w:pPr>
      <w:r w:rsidRPr="00835FC5">
        <w:rPr>
          <w:rFonts w:ascii="Tahoma" w:hAnsi="Tahoma" w:cs="Tahoma"/>
          <w:b/>
          <w:vertAlign w:val="baseline"/>
        </w:rPr>
        <w:t>половно наменско возило за потребе зоохигијенске службе</w:t>
      </w:r>
    </w:p>
    <w:p w:rsidR="006D1D33" w:rsidRDefault="006D1D33" w:rsidP="008A6669">
      <w:pPr>
        <w:autoSpaceDE w:val="0"/>
        <w:autoSpaceDN w:val="0"/>
        <w:adjustRightInd w:val="0"/>
        <w:jc w:val="center"/>
        <w:rPr>
          <w:b/>
          <w:sz w:val="32"/>
          <w:szCs w:val="32"/>
        </w:rPr>
      </w:pPr>
    </w:p>
    <w:p w:rsidR="002E3DF1" w:rsidRPr="00690F65" w:rsidRDefault="002E3DF1" w:rsidP="008A6669">
      <w:pPr>
        <w:autoSpaceDE w:val="0"/>
        <w:autoSpaceDN w:val="0"/>
        <w:adjustRightInd w:val="0"/>
        <w:jc w:val="center"/>
        <w:rPr>
          <w:rFonts w:ascii="Tahoma" w:hAnsi="Tahoma" w:cs="Tahoma"/>
          <w:sz w:val="32"/>
          <w:szCs w:val="32"/>
          <w:vertAlign w:val="baseline"/>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Pr="009F53C1" w:rsidRDefault="002E3DF1">
      <w:pPr>
        <w:autoSpaceDE w:val="0"/>
        <w:autoSpaceDN w:val="0"/>
        <w:adjustRightInd w:val="0"/>
        <w:rPr>
          <w:rFonts w:ascii="Tahoma" w:hAnsi="Tahoma" w:cs="Tahoma"/>
          <w:vertAlign w:val="baseline"/>
          <w:lang w:val="en-U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pStyle w:val="Header"/>
        <w:tabs>
          <w:tab w:val="clear" w:pos="4320"/>
          <w:tab w:val="clear" w:pos="8640"/>
        </w:tabs>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lang w:val="sr-Cyrl-CS"/>
        </w:rPr>
      </w:pPr>
    </w:p>
    <w:p w:rsidR="002E3DF1" w:rsidRDefault="002E3DF1">
      <w:pPr>
        <w:autoSpaceDE w:val="0"/>
        <w:autoSpaceDN w:val="0"/>
        <w:adjustRightInd w:val="0"/>
        <w:rPr>
          <w:rFonts w:ascii="Tahoma" w:hAnsi="Tahoma" w:cs="Tahoma"/>
          <w:vertAlign w:val="baseline"/>
        </w:rPr>
      </w:pPr>
    </w:p>
    <w:p w:rsidR="00486E60" w:rsidRPr="00486E60" w:rsidRDefault="00486E60">
      <w:pPr>
        <w:autoSpaceDE w:val="0"/>
        <w:autoSpaceDN w:val="0"/>
        <w:adjustRightInd w:val="0"/>
        <w:rPr>
          <w:rFonts w:ascii="Tahoma" w:hAnsi="Tahoma" w:cs="Tahoma"/>
          <w:vertAlign w:val="baseline"/>
        </w:rPr>
      </w:pPr>
    </w:p>
    <w:p w:rsidR="002E3DF1" w:rsidRDefault="002E3DF1">
      <w:pPr>
        <w:autoSpaceDE w:val="0"/>
        <w:autoSpaceDN w:val="0"/>
        <w:adjustRightInd w:val="0"/>
        <w:jc w:val="center"/>
        <w:rPr>
          <w:rFonts w:ascii="Tahoma" w:hAnsi="Tahoma" w:cs="Tahoma"/>
          <w:b/>
          <w:bCs/>
          <w:vertAlign w:val="baseline"/>
          <w:lang w:val="sr-Cyrl-CS"/>
        </w:rPr>
      </w:pPr>
      <w:r>
        <w:rPr>
          <w:rFonts w:ascii="Tahoma" w:hAnsi="Tahoma" w:cs="Tahoma"/>
          <w:b/>
          <w:bCs/>
          <w:vertAlign w:val="baseline"/>
          <w:lang w:val="sr-Cyrl-CS"/>
        </w:rPr>
        <w:t xml:space="preserve">КЊАЖЕВАЦ, </w:t>
      </w:r>
      <w:r w:rsidR="006D1D33">
        <w:rPr>
          <w:rFonts w:ascii="Tahoma" w:hAnsi="Tahoma" w:cs="Tahoma"/>
          <w:b/>
          <w:bCs/>
          <w:vertAlign w:val="baseline"/>
          <w:lang w:val="en-US"/>
        </w:rPr>
        <w:t>СЕПТЕМБАР</w:t>
      </w:r>
      <w:r w:rsidR="00122B3C">
        <w:rPr>
          <w:rFonts w:ascii="Tahoma" w:hAnsi="Tahoma" w:cs="Tahoma"/>
          <w:b/>
          <w:bCs/>
          <w:vertAlign w:val="baseline"/>
        </w:rPr>
        <w:t xml:space="preserve"> </w:t>
      </w:r>
      <w:r>
        <w:rPr>
          <w:rFonts w:ascii="Tahoma" w:hAnsi="Tahoma" w:cs="Tahoma"/>
          <w:b/>
          <w:bCs/>
          <w:vertAlign w:val="baseline"/>
          <w:lang w:val="sr-Cyrl-CS"/>
        </w:rPr>
        <w:t>201</w:t>
      </w:r>
      <w:r w:rsidR="005B4E22">
        <w:rPr>
          <w:rFonts w:ascii="Tahoma" w:hAnsi="Tahoma" w:cs="Tahoma"/>
          <w:b/>
          <w:bCs/>
          <w:vertAlign w:val="baseline"/>
          <w:lang w:val="sr-Cyrl-CS"/>
        </w:rPr>
        <w:t>9</w:t>
      </w:r>
      <w:r>
        <w:rPr>
          <w:rFonts w:ascii="Tahoma" w:hAnsi="Tahoma" w:cs="Tahoma"/>
          <w:b/>
          <w:bCs/>
          <w:vertAlign w:val="baseline"/>
          <w:lang w:val="sr-Cyrl-CS"/>
        </w:rPr>
        <w:t>.</w:t>
      </w:r>
      <w:r w:rsidR="00690F65">
        <w:rPr>
          <w:rFonts w:ascii="Tahoma" w:hAnsi="Tahoma" w:cs="Tahoma"/>
          <w:b/>
          <w:bCs/>
          <w:vertAlign w:val="baseline"/>
          <w:lang w:val="sr-Cyrl-CS"/>
        </w:rPr>
        <w:t xml:space="preserve"> године</w:t>
      </w:r>
    </w:p>
    <w:p w:rsidR="002E3DF1" w:rsidRDefault="002E3DF1">
      <w:pPr>
        <w:rPr>
          <w:rFonts w:ascii="Tahoma" w:hAnsi="Tahoma" w:cs="Tahoma"/>
          <w:vertAlign w:val="baseline"/>
        </w:rPr>
      </w:pPr>
    </w:p>
    <w:p w:rsidR="00690F65" w:rsidRDefault="006D1D33" w:rsidP="006D1D33">
      <w:pPr>
        <w:tabs>
          <w:tab w:val="left" w:pos="1990"/>
        </w:tabs>
        <w:rPr>
          <w:rFonts w:ascii="Tahoma" w:hAnsi="Tahoma" w:cs="Tahoma"/>
          <w:vertAlign w:val="baseline"/>
        </w:rPr>
      </w:pPr>
      <w:r>
        <w:rPr>
          <w:rFonts w:ascii="Tahoma" w:hAnsi="Tahoma" w:cs="Tahoma"/>
          <w:vertAlign w:val="baseline"/>
        </w:rPr>
        <w:tab/>
      </w:r>
    </w:p>
    <w:p w:rsidR="00835FC5" w:rsidRDefault="00835FC5">
      <w:pPr>
        <w:rPr>
          <w:rFonts w:ascii="Tahoma" w:hAnsi="Tahoma" w:cs="Tahoma"/>
          <w:vertAlign w:val="baseline"/>
        </w:rPr>
      </w:pPr>
    </w:p>
    <w:p w:rsidR="00835FC5" w:rsidRPr="00835FC5" w:rsidRDefault="00835FC5">
      <w:pPr>
        <w:rPr>
          <w:rFonts w:ascii="Tahoma" w:hAnsi="Tahoma" w:cs="Tahoma"/>
          <w:vertAlign w:val="baseline"/>
        </w:rPr>
      </w:pPr>
    </w:p>
    <w:p w:rsidR="002E3DF1" w:rsidRDefault="002E3DF1">
      <w:pPr>
        <w:jc w:val="center"/>
        <w:rPr>
          <w:rFonts w:ascii="Tahoma" w:hAnsi="Tahoma" w:cs="Tahoma"/>
          <w:b/>
          <w:bCs/>
          <w:iCs/>
          <w:color w:val="000000"/>
          <w:sz w:val="20"/>
          <w:szCs w:val="32"/>
          <w:vertAlign w:val="baseline"/>
          <w:lang w:val="sr-Cyrl-CS" w:eastAsia="sr-Latn-CS"/>
        </w:rPr>
      </w:pPr>
      <w:r>
        <w:rPr>
          <w:rFonts w:ascii="Tahoma" w:hAnsi="Tahoma" w:cs="Tahoma"/>
          <w:b/>
          <w:bCs/>
          <w:iCs/>
          <w:color w:val="000000"/>
          <w:sz w:val="20"/>
          <w:szCs w:val="32"/>
          <w:vertAlign w:val="baseline"/>
          <w:lang w:val="sr-Latn-CS" w:eastAsia="sr-Latn-CS"/>
        </w:rPr>
        <w:t>I</w:t>
      </w:r>
    </w:p>
    <w:p w:rsidR="002E3DF1" w:rsidRDefault="002E3DF1">
      <w:pPr>
        <w:jc w:val="center"/>
        <w:rPr>
          <w:rFonts w:ascii="Tahoma" w:hAnsi="Tahoma" w:cs="Tahoma"/>
          <w:b/>
          <w:bCs/>
          <w:iCs/>
          <w:color w:val="000000"/>
          <w:sz w:val="20"/>
          <w:szCs w:val="32"/>
          <w:vertAlign w:val="baseline"/>
          <w:lang w:val="sr-Cyrl-CS" w:eastAsia="sr-Latn-CS"/>
        </w:rPr>
      </w:pPr>
    </w:p>
    <w:p w:rsidR="002E3DF1" w:rsidRDefault="002E3DF1">
      <w:pPr>
        <w:jc w:val="center"/>
        <w:rPr>
          <w:rFonts w:ascii="Tahoma" w:hAnsi="Tahoma" w:cs="Tahoma"/>
          <w:sz w:val="20"/>
          <w:vertAlign w:val="baseline"/>
          <w:lang w:val="sr-Cyrl-CS"/>
        </w:rPr>
      </w:pPr>
      <w:r>
        <w:rPr>
          <w:rFonts w:ascii="Tahoma" w:hAnsi="Tahoma" w:cs="Tahoma"/>
          <w:b/>
          <w:bCs/>
          <w:iCs/>
          <w:color w:val="000000"/>
          <w:sz w:val="20"/>
          <w:vertAlign w:val="baseline"/>
          <w:lang w:val="sr-Latn-CS" w:eastAsia="sr-Latn-CS"/>
        </w:rPr>
        <w:t>ПОЗИВ ЗА ПОДНОШЕЊЕ ПОНУДЕ</w:t>
      </w:r>
    </w:p>
    <w:p w:rsidR="002E3DF1" w:rsidRDefault="002E3DF1">
      <w:pPr>
        <w:autoSpaceDE w:val="0"/>
        <w:autoSpaceDN w:val="0"/>
        <w:adjustRightInd w:val="0"/>
        <w:jc w:val="both"/>
        <w:rPr>
          <w:rFonts w:ascii="Tahoma" w:hAnsi="Tahoma" w:cs="Tahoma"/>
          <w:sz w:val="20"/>
          <w:vertAlign w:val="baseline"/>
          <w:lang w:val="sr-Cyrl-CS"/>
        </w:rPr>
      </w:pPr>
    </w:p>
    <w:p w:rsidR="002E3DF1" w:rsidRDefault="002E3DF1">
      <w:pPr>
        <w:numPr>
          <w:ilvl w:val="0"/>
          <w:numId w:val="1"/>
        </w:numPr>
        <w:autoSpaceDE w:val="0"/>
        <w:autoSpaceDN w:val="0"/>
        <w:adjustRightInd w:val="0"/>
        <w:jc w:val="both"/>
        <w:rPr>
          <w:rFonts w:ascii="Tahoma" w:hAnsi="Tahoma" w:cs="Tahoma"/>
          <w:b/>
          <w:sz w:val="20"/>
          <w:vertAlign w:val="baseline"/>
          <w:lang w:val="sr-Cyrl-CS"/>
        </w:rPr>
      </w:pPr>
      <w:r>
        <w:rPr>
          <w:rFonts w:ascii="Tahoma" w:hAnsi="Tahoma" w:cs="Tahoma"/>
          <w:b/>
          <w:sz w:val="20"/>
          <w:vertAlign w:val="baseline"/>
          <w:lang w:val="sr-Cyrl-CS"/>
        </w:rPr>
        <w:t>ПОДАЦИ О НАРУЧИОЦУ</w:t>
      </w:r>
    </w:p>
    <w:p w:rsidR="002E3DF1" w:rsidRDefault="002E3DF1">
      <w:pPr>
        <w:autoSpaceDE w:val="0"/>
        <w:autoSpaceDN w:val="0"/>
        <w:adjustRightInd w:val="0"/>
        <w:ind w:left="720"/>
        <w:jc w:val="both"/>
        <w:rPr>
          <w:rFonts w:ascii="Tahoma" w:hAnsi="Tahoma" w:cs="Tahoma"/>
          <w:b/>
          <w:sz w:val="20"/>
          <w:vertAlign w:val="baseline"/>
          <w:lang w:val="sr-Cyrl-CS"/>
        </w:rPr>
      </w:pPr>
    </w:p>
    <w:p w:rsidR="002E3DF1" w:rsidRDefault="002E3DF1">
      <w:pPr>
        <w:autoSpaceDE w:val="0"/>
        <w:autoSpaceDN w:val="0"/>
        <w:adjustRightInd w:val="0"/>
        <w:ind w:left="720"/>
        <w:jc w:val="both"/>
        <w:rPr>
          <w:rFonts w:ascii="Tahoma" w:hAnsi="Tahoma" w:cs="Tahoma"/>
          <w:sz w:val="20"/>
          <w:vertAlign w:val="baseline"/>
          <w:lang w:val="sr-Cyrl-CS"/>
        </w:rPr>
      </w:pPr>
      <w:r>
        <w:rPr>
          <w:rFonts w:ascii="Tahoma" w:hAnsi="Tahoma" w:cs="Tahoma"/>
          <w:sz w:val="20"/>
          <w:vertAlign w:val="baseline"/>
          <w:lang w:val="sr-Cyrl-CS"/>
        </w:rPr>
        <w:t>Општин</w:t>
      </w:r>
      <w:r w:rsidR="00B44ED5">
        <w:rPr>
          <w:rFonts w:ascii="Tahoma" w:hAnsi="Tahoma" w:cs="Tahoma"/>
          <w:sz w:val="20"/>
          <w:vertAlign w:val="baseline"/>
          <w:lang w:val="sr-Cyrl-CS"/>
        </w:rPr>
        <w:t xml:space="preserve">а </w:t>
      </w:r>
      <w:r w:rsidR="00043A95">
        <w:rPr>
          <w:rFonts w:ascii="Tahoma" w:hAnsi="Tahoma" w:cs="Tahoma"/>
          <w:sz w:val="20"/>
          <w:vertAlign w:val="baseline"/>
          <w:lang w:val="sr-Cyrl-CS"/>
        </w:rPr>
        <w:t>Књажевац</w:t>
      </w:r>
      <w:r>
        <w:rPr>
          <w:rFonts w:ascii="Tahoma" w:hAnsi="Tahoma" w:cs="Tahoma"/>
          <w:sz w:val="20"/>
          <w:vertAlign w:val="baseline"/>
          <w:lang w:val="sr-Cyrl-CS"/>
        </w:rPr>
        <w:t>, улица Милоша Обилића 1, 19350 Књажевац</w:t>
      </w:r>
    </w:p>
    <w:p w:rsidR="002E3DF1" w:rsidRPr="00CD1204" w:rsidRDefault="002E3DF1">
      <w:pPr>
        <w:autoSpaceDE w:val="0"/>
        <w:autoSpaceDN w:val="0"/>
        <w:adjustRightInd w:val="0"/>
        <w:jc w:val="both"/>
        <w:rPr>
          <w:rFonts w:ascii="Tahoma" w:hAnsi="Tahoma" w:cs="Tahoma"/>
          <w:sz w:val="20"/>
          <w:vertAlign w:val="baseline"/>
          <w:lang w:val="sr-Cyrl-CS"/>
        </w:rPr>
      </w:pPr>
      <w:r>
        <w:rPr>
          <w:rFonts w:ascii="Tahoma" w:hAnsi="Tahoma" w:cs="Tahoma"/>
          <w:sz w:val="20"/>
          <w:vertAlign w:val="baseline"/>
        </w:rPr>
        <w:tab/>
        <w:t xml:space="preserve">ПИБ </w:t>
      </w:r>
      <w:r w:rsidR="00043A95">
        <w:rPr>
          <w:rFonts w:ascii="Tahoma" w:hAnsi="Tahoma" w:cs="Tahoma"/>
          <w:sz w:val="20"/>
          <w:vertAlign w:val="baseline"/>
          <w:lang w:val="sr-Cyrl-CS"/>
        </w:rPr>
        <w:t>10</w:t>
      </w:r>
      <w:r w:rsidR="00B44ED5">
        <w:rPr>
          <w:rFonts w:ascii="Tahoma" w:hAnsi="Tahoma" w:cs="Tahoma"/>
          <w:sz w:val="20"/>
          <w:vertAlign w:val="baseline"/>
          <w:lang w:val="sr-Cyrl-CS"/>
        </w:rPr>
        <w:t>2106760</w:t>
      </w:r>
      <w:r>
        <w:rPr>
          <w:rFonts w:ascii="Tahoma" w:hAnsi="Tahoma" w:cs="Tahoma"/>
          <w:sz w:val="20"/>
          <w:vertAlign w:val="baseline"/>
        </w:rPr>
        <w:t xml:space="preserve">, </w:t>
      </w:r>
      <w:r w:rsidR="00043A95">
        <w:rPr>
          <w:rFonts w:ascii="Tahoma" w:hAnsi="Tahoma" w:cs="Tahoma"/>
          <w:sz w:val="20"/>
          <w:vertAlign w:val="baseline"/>
        </w:rPr>
        <w:t>м</w:t>
      </w:r>
      <w:r>
        <w:rPr>
          <w:rFonts w:ascii="Tahoma" w:hAnsi="Tahoma" w:cs="Tahoma"/>
          <w:sz w:val="20"/>
          <w:vertAlign w:val="baseline"/>
        </w:rPr>
        <w:t xml:space="preserve">атични број </w:t>
      </w:r>
      <w:r w:rsidR="00043A95">
        <w:rPr>
          <w:rFonts w:ascii="Tahoma" w:hAnsi="Tahoma" w:cs="Tahoma"/>
          <w:sz w:val="20"/>
          <w:vertAlign w:val="baseline"/>
          <w:lang w:val="sr-Cyrl-CS"/>
        </w:rPr>
        <w:t>07212674.</w:t>
      </w:r>
    </w:p>
    <w:p w:rsidR="002E3DF1" w:rsidRDefault="00CD1204">
      <w:pPr>
        <w:autoSpaceDE w:val="0"/>
        <w:autoSpaceDN w:val="0"/>
        <w:adjustRightInd w:val="0"/>
        <w:ind w:firstLine="360"/>
        <w:jc w:val="both"/>
        <w:rPr>
          <w:rFonts w:ascii="Tahoma" w:hAnsi="Tahoma" w:cs="Tahoma"/>
          <w:sz w:val="20"/>
          <w:vertAlign w:val="baseline"/>
          <w:lang w:val="en-US"/>
        </w:rPr>
      </w:pPr>
      <w:r>
        <w:rPr>
          <w:rFonts w:ascii="Tahoma" w:hAnsi="Tahoma" w:cs="Tahoma"/>
          <w:b/>
          <w:sz w:val="20"/>
          <w:vertAlign w:val="baseline"/>
          <w:lang w:val="sr-Cyrl-CS"/>
        </w:rPr>
        <w:t xml:space="preserve">      </w:t>
      </w:r>
      <w:r w:rsidR="002E3DF1">
        <w:rPr>
          <w:rFonts w:ascii="Tahoma" w:hAnsi="Tahoma" w:cs="Tahoma"/>
          <w:b/>
          <w:sz w:val="20"/>
          <w:vertAlign w:val="baseline"/>
          <w:lang w:val="sr-Cyrl-CS"/>
        </w:rPr>
        <w:t>Врста наручиоца:</w:t>
      </w:r>
      <w:r w:rsidR="002E3DF1">
        <w:rPr>
          <w:rFonts w:ascii="Tahoma" w:hAnsi="Tahoma" w:cs="Tahoma"/>
          <w:sz w:val="20"/>
          <w:vertAlign w:val="baseline"/>
          <w:lang w:val="sr-Cyrl-CS"/>
        </w:rPr>
        <w:t xml:space="preserve"> Јединица локалне самоуправе. </w:t>
      </w:r>
      <w:hyperlink r:id="rId7" w:history="1">
        <w:r w:rsidR="002E3DF1">
          <w:rPr>
            <w:rStyle w:val="Hyperlink"/>
            <w:rFonts w:ascii="Tahoma" w:hAnsi="Tahoma" w:cs="Tahoma"/>
            <w:sz w:val="20"/>
            <w:vertAlign w:val="baseline"/>
            <w:lang w:val="sr-Cyrl-CS"/>
          </w:rPr>
          <w:t>www.</w:t>
        </w:r>
        <w:r w:rsidR="002E3DF1">
          <w:rPr>
            <w:rStyle w:val="Hyperlink"/>
            <w:rFonts w:ascii="Tahoma" w:hAnsi="Tahoma" w:cs="Tahoma"/>
            <w:sz w:val="20"/>
            <w:vertAlign w:val="baseline"/>
            <w:lang w:val="en-US"/>
          </w:rPr>
          <w:t>knjazevac.rs</w:t>
        </w:r>
      </w:hyperlink>
      <w:r w:rsidR="002E3DF1">
        <w:rPr>
          <w:rFonts w:ascii="Tahoma" w:hAnsi="Tahoma" w:cs="Tahoma"/>
          <w:sz w:val="20"/>
          <w:vertAlign w:val="baseline"/>
          <w:lang w:val="en-US"/>
        </w:rPr>
        <w:t xml:space="preserve"> </w:t>
      </w:r>
    </w:p>
    <w:p w:rsidR="002E3DF1" w:rsidRDefault="002E3DF1">
      <w:pPr>
        <w:autoSpaceDE w:val="0"/>
        <w:autoSpaceDN w:val="0"/>
        <w:adjustRightInd w:val="0"/>
        <w:jc w:val="both"/>
        <w:rPr>
          <w:rFonts w:ascii="Tahoma" w:hAnsi="Tahoma" w:cs="Tahoma"/>
          <w:sz w:val="20"/>
          <w:vertAlign w:val="baseline"/>
        </w:rPr>
      </w:pPr>
    </w:p>
    <w:p w:rsidR="002E3DF1" w:rsidRDefault="002E3DF1">
      <w:pPr>
        <w:numPr>
          <w:ilvl w:val="0"/>
          <w:numId w:val="1"/>
        </w:numPr>
        <w:autoSpaceDE w:val="0"/>
        <w:autoSpaceDN w:val="0"/>
        <w:adjustRightInd w:val="0"/>
        <w:jc w:val="both"/>
        <w:rPr>
          <w:rFonts w:ascii="Tahoma" w:hAnsi="Tahoma" w:cs="Tahoma"/>
          <w:b/>
          <w:sz w:val="20"/>
          <w:vertAlign w:val="baseline"/>
        </w:rPr>
      </w:pPr>
      <w:r>
        <w:rPr>
          <w:rFonts w:ascii="Tahoma" w:hAnsi="Tahoma" w:cs="Tahoma"/>
          <w:b/>
          <w:sz w:val="20"/>
          <w:vertAlign w:val="baseline"/>
        </w:rPr>
        <w:t>ВРСТА ПОСТУПКА</w:t>
      </w:r>
    </w:p>
    <w:p w:rsidR="002E3DF1" w:rsidRDefault="002E3DF1">
      <w:pPr>
        <w:autoSpaceDE w:val="0"/>
        <w:autoSpaceDN w:val="0"/>
        <w:adjustRightInd w:val="0"/>
        <w:ind w:left="720"/>
        <w:jc w:val="both"/>
        <w:rPr>
          <w:rFonts w:ascii="Tahoma" w:hAnsi="Tahoma" w:cs="Tahoma"/>
          <w:b/>
          <w:sz w:val="20"/>
          <w:vertAlign w:val="baseline"/>
        </w:rPr>
      </w:pPr>
    </w:p>
    <w:p w:rsidR="002E3DF1" w:rsidRDefault="002E3DF1">
      <w:pPr>
        <w:autoSpaceDE w:val="0"/>
        <w:autoSpaceDN w:val="0"/>
        <w:adjustRightInd w:val="0"/>
        <w:jc w:val="both"/>
        <w:rPr>
          <w:rFonts w:ascii="Tahoma" w:hAnsi="Tahoma" w:cs="Tahoma"/>
          <w:sz w:val="20"/>
          <w:vertAlign w:val="baseline"/>
          <w:lang w:val="sr-Cyrl-CS"/>
        </w:rPr>
      </w:pPr>
      <w:r>
        <w:rPr>
          <w:rFonts w:ascii="Tahoma" w:hAnsi="Tahoma" w:cs="Tahoma"/>
          <w:sz w:val="20"/>
          <w:vertAlign w:val="baseline"/>
        </w:rPr>
        <w:tab/>
        <w:t xml:space="preserve">Поступак јавне набавке радова мале вредности </w:t>
      </w:r>
      <w:r>
        <w:rPr>
          <w:rFonts w:ascii="Tahoma" w:hAnsi="Tahoma" w:cs="Tahoma"/>
          <w:sz w:val="20"/>
          <w:vertAlign w:val="baseline"/>
          <w:lang w:val="sr-Cyrl-CS"/>
        </w:rPr>
        <w:t>спроводи се</w:t>
      </w:r>
      <w:r>
        <w:rPr>
          <w:rFonts w:ascii="Tahoma" w:hAnsi="Tahoma" w:cs="Tahoma"/>
          <w:sz w:val="20"/>
          <w:vertAlign w:val="baseline"/>
        </w:rPr>
        <w:t xml:space="preserve"> у складу са чланом 39. </w:t>
      </w:r>
      <w:r>
        <w:rPr>
          <w:rFonts w:ascii="Tahoma" w:hAnsi="Tahoma" w:cs="Tahoma"/>
          <w:sz w:val="20"/>
          <w:vertAlign w:val="baseline"/>
          <w:lang w:val="sr-Cyrl-CS"/>
        </w:rPr>
        <w:t>Закона о јавним набавкама</w:t>
      </w:r>
      <w:r>
        <w:rPr>
          <w:rFonts w:ascii="Tahoma" w:hAnsi="Tahoma" w:cs="Tahoma"/>
          <w:sz w:val="20"/>
          <w:vertAlign w:val="baseline"/>
        </w:rPr>
        <w:t xml:space="preserve"> (,,Сл.гласник РС“, број 124/12</w:t>
      </w:r>
      <w:r w:rsidR="00B44ED5">
        <w:rPr>
          <w:rFonts w:ascii="Tahoma" w:hAnsi="Tahoma" w:cs="Tahoma"/>
          <w:sz w:val="20"/>
          <w:vertAlign w:val="baseline"/>
        </w:rPr>
        <w:t>, 14/15 и 68/15</w:t>
      </w:r>
      <w:r>
        <w:rPr>
          <w:rFonts w:ascii="Tahoma" w:hAnsi="Tahoma" w:cs="Tahoma"/>
          <w:sz w:val="20"/>
          <w:vertAlign w:val="baseline"/>
        </w:rPr>
        <w:t>)</w:t>
      </w:r>
      <w:r>
        <w:rPr>
          <w:rFonts w:ascii="Tahoma" w:hAnsi="Tahoma" w:cs="Tahoma"/>
          <w:sz w:val="20"/>
          <w:vertAlign w:val="baseline"/>
          <w:lang w:val="sr-Cyrl-CS"/>
        </w:rPr>
        <w:t>.</w:t>
      </w:r>
    </w:p>
    <w:p w:rsidR="002E3DF1" w:rsidRDefault="002E3DF1">
      <w:pPr>
        <w:autoSpaceDE w:val="0"/>
        <w:autoSpaceDN w:val="0"/>
        <w:adjustRightInd w:val="0"/>
        <w:jc w:val="both"/>
        <w:rPr>
          <w:rFonts w:ascii="Tahoma" w:hAnsi="Tahoma" w:cs="Tahoma"/>
          <w:sz w:val="20"/>
          <w:vertAlign w:val="baseline"/>
        </w:rPr>
      </w:pPr>
    </w:p>
    <w:p w:rsidR="002E3DF1" w:rsidRPr="006D1D33" w:rsidRDefault="002E3DF1">
      <w:pPr>
        <w:numPr>
          <w:ilvl w:val="0"/>
          <w:numId w:val="1"/>
        </w:numPr>
        <w:autoSpaceDE w:val="0"/>
        <w:autoSpaceDN w:val="0"/>
        <w:adjustRightInd w:val="0"/>
        <w:jc w:val="both"/>
        <w:rPr>
          <w:rFonts w:ascii="Tahoma" w:hAnsi="Tahoma" w:cs="Tahoma"/>
          <w:b/>
          <w:sz w:val="20"/>
          <w:vertAlign w:val="baseline"/>
        </w:rPr>
      </w:pPr>
      <w:r>
        <w:rPr>
          <w:rFonts w:ascii="Tahoma" w:hAnsi="Tahoma" w:cs="Tahoma"/>
          <w:b/>
          <w:sz w:val="20"/>
          <w:vertAlign w:val="baseline"/>
        </w:rPr>
        <w:t>ПРЕДМЕТ ЈАВНЕ НАБАВКЕ</w:t>
      </w:r>
    </w:p>
    <w:p w:rsidR="002E3DF1" w:rsidRDefault="002E3DF1">
      <w:pPr>
        <w:autoSpaceDE w:val="0"/>
        <w:autoSpaceDN w:val="0"/>
        <w:adjustRightInd w:val="0"/>
        <w:ind w:left="720"/>
        <w:rPr>
          <w:rFonts w:ascii="Tahoma" w:hAnsi="Tahoma" w:cs="Tahoma"/>
          <w:b/>
          <w:sz w:val="20"/>
          <w:vertAlign w:val="baseline"/>
        </w:rPr>
      </w:pPr>
    </w:p>
    <w:p w:rsidR="00C3536C" w:rsidRPr="00835FC5" w:rsidRDefault="002E3DF1" w:rsidP="00CD1204">
      <w:pPr>
        <w:ind w:firstLine="720"/>
        <w:rPr>
          <w:rFonts w:ascii="Tahoma" w:hAnsi="Tahoma" w:cs="Tahoma"/>
          <w:sz w:val="20"/>
          <w:vertAlign w:val="baseline"/>
        </w:rPr>
      </w:pPr>
      <w:r>
        <w:rPr>
          <w:rFonts w:ascii="Tahoma" w:hAnsi="Tahoma" w:cs="Tahoma"/>
          <w:sz w:val="20"/>
          <w:vertAlign w:val="baseline"/>
        </w:rPr>
        <w:t xml:space="preserve">Предмет јавне набавке су </w:t>
      </w:r>
      <w:r w:rsidR="008978DA">
        <w:rPr>
          <w:rFonts w:ascii="Tahoma" w:hAnsi="Tahoma" w:cs="Tahoma"/>
          <w:sz w:val="20"/>
          <w:vertAlign w:val="baseline"/>
        </w:rPr>
        <w:t>добра-</w:t>
      </w:r>
      <w:r w:rsidR="009F53C1">
        <w:rPr>
          <w:rFonts w:ascii="Tahoma" w:hAnsi="Tahoma" w:cs="Tahoma"/>
          <w:sz w:val="20"/>
          <w:vertAlign w:val="baseline"/>
        </w:rPr>
        <w:t xml:space="preserve"> </w:t>
      </w:r>
      <w:r w:rsidR="00835FC5">
        <w:rPr>
          <w:rFonts w:ascii="Tahoma" w:hAnsi="Tahoma" w:cs="Tahoma"/>
          <w:sz w:val="20"/>
          <w:vertAlign w:val="baseline"/>
          <w:lang w:val="en-US"/>
        </w:rPr>
        <w:t>Половно наменско возило за потребе зоохигијенске службе</w:t>
      </w:r>
    </w:p>
    <w:p w:rsidR="00777658" w:rsidRPr="006D1D33" w:rsidRDefault="002E3DF1" w:rsidP="00CD1204">
      <w:pPr>
        <w:ind w:firstLine="720"/>
        <w:rPr>
          <w:rFonts w:ascii="Tahoma" w:hAnsi="Tahoma" w:cs="Tahoma"/>
          <w:color w:val="000000"/>
          <w:sz w:val="20"/>
          <w:vertAlign w:val="baseline"/>
        </w:rPr>
      </w:pPr>
      <w:r>
        <w:rPr>
          <w:rFonts w:ascii="Tahoma" w:hAnsi="Tahoma" w:cs="Tahoma"/>
          <w:sz w:val="20"/>
          <w:vertAlign w:val="baseline"/>
        </w:rPr>
        <w:t>Назив и ознака из општег речника набавке</w:t>
      </w:r>
      <w:r>
        <w:rPr>
          <w:rFonts w:ascii="Tahoma" w:hAnsi="Tahoma" w:cs="Tahoma"/>
          <w:color w:val="000000"/>
          <w:sz w:val="20"/>
          <w:vertAlign w:val="baseline"/>
          <w:lang w:val="sr-Cyrl-CS"/>
        </w:rPr>
        <w:t>:</w:t>
      </w:r>
      <w:r w:rsidR="008978DA">
        <w:rPr>
          <w:rFonts w:ascii="Tahoma" w:hAnsi="Tahoma" w:cs="Tahoma"/>
          <w:color w:val="000000"/>
          <w:sz w:val="20"/>
          <w:vertAlign w:val="baseline"/>
          <w:lang w:val="sr-Cyrl-CS"/>
        </w:rPr>
        <w:t xml:space="preserve"> </w:t>
      </w:r>
      <w:r w:rsidR="00835FC5">
        <w:rPr>
          <w:rFonts w:ascii="Tahoma" w:hAnsi="Tahoma" w:cs="Tahoma"/>
          <w:color w:val="000000"/>
          <w:sz w:val="20"/>
          <w:vertAlign w:val="baseline"/>
          <w:lang w:val="sr-Cyrl-CS"/>
        </w:rPr>
        <w:t>341</w:t>
      </w:r>
      <w:r w:rsidR="00E05BAD">
        <w:rPr>
          <w:rFonts w:ascii="Tahoma" w:hAnsi="Tahoma" w:cs="Tahoma"/>
          <w:color w:val="000000"/>
          <w:sz w:val="20"/>
          <w:vertAlign w:val="baseline"/>
          <w:lang/>
        </w:rPr>
        <w:t>14</w:t>
      </w:r>
      <w:r w:rsidR="00835FC5">
        <w:rPr>
          <w:rFonts w:ascii="Tahoma" w:hAnsi="Tahoma" w:cs="Tahoma"/>
          <w:color w:val="000000"/>
          <w:sz w:val="20"/>
          <w:vertAlign w:val="baseline"/>
          <w:lang w:val="sr-Cyrl-CS"/>
        </w:rPr>
        <w:t>000</w:t>
      </w:r>
      <w:r w:rsidR="006D1D33">
        <w:rPr>
          <w:rFonts w:ascii="Tahoma" w:hAnsi="Tahoma" w:cs="Tahoma"/>
          <w:color w:val="000000"/>
          <w:sz w:val="20"/>
          <w:vertAlign w:val="baseline"/>
          <w:lang w:val="sr-Cyrl-CS"/>
        </w:rPr>
        <w:t xml:space="preserve">- </w:t>
      </w:r>
      <w:r w:rsidR="00835FC5">
        <w:rPr>
          <w:rFonts w:ascii="Tahoma" w:hAnsi="Tahoma" w:cs="Tahoma"/>
          <w:color w:val="000000"/>
          <w:sz w:val="20"/>
          <w:vertAlign w:val="baseline"/>
          <w:lang w:val="sr-Cyrl-CS"/>
        </w:rPr>
        <w:t>специјализована возила</w:t>
      </w:r>
    </w:p>
    <w:p w:rsidR="00043A95" w:rsidRPr="008A6669" w:rsidRDefault="00043A95" w:rsidP="00043A95">
      <w:pPr>
        <w:ind w:firstLine="720"/>
        <w:rPr>
          <w:rFonts w:ascii="Tahoma" w:hAnsi="Tahoma" w:cs="Tahoma"/>
          <w:color w:val="000000"/>
          <w:sz w:val="28"/>
          <w:szCs w:val="28"/>
          <w:vertAlign w:val="baseline"/>
          <w:lang w:val="sr-Latn-CS"/>
        </w:rPr>
      </w:pPr>
    </w:p>
    <w:p w:rsidR="002E3DF1" w:rsidRDefault="002E3DF1">
      <w:pPr>
        <w:numPr>
          <w:ilvl w:val="0"/>
          <w:numId w:val="1"/>
        </w:numPr>
        <w:autoSpaceDE w:val="0"/>
        <w:autoSpaceDN w:val="0"/>
        <w:adjustRightInd w:val="0"/>
        <w:jc w:val="both"/>
        <w:rPr>
          <w:rFonts w:ascii="Tahoma" w:hAnsi="Tahoma" w:cs="Tahoma"/>
          <w:b/>
          <w:sz w:val="20"/>
          <w:vertAlign w:val="baseline"/>
        </w:rPr>
      </w:pPr>
      <w:r>
        <w:rPr>
          <w:rFonts w:ascii="Tahoma" w:hAnsi="Tahoma" w:cs="Tahoma"/>
          <w:b/>
          <w:sz w:val="20"/>
          <w:vertAlign w:val="baseline"/>
        </w:rPr>
        <w:t>КРИТЕРИЈУМ ЗА ДОДЕЛУ УГОВОРА</w:t>
      </w:r>
    </w:p>
    <w:p w:rsidR="002E3DF1" w:rsidRDefault="002E3DF1">
      <w:pPr>
        <w:autoSpaceDE w:val="0"/>
        <w:autoSpaceDN w:val="0"/>
        <w:adjustRightInd w:val="0"/>
        <w:ind w:left="720"/>
        <w:jc w:val="both"/>
        <w:rPr>
          <w:rFonts w:ascii="Tahoma" w:hAnsi="Tahoma" w:cs="Tahoma"/>
          <w:b/>
          <w:sz w:val="20"/>
          <w:vertAlign w:val="baseline"/>
        </w:rPr>
      </w:pPr>
    </w:p>
    <w:p w:rsidR="002E3DF1" w:rsidRDefault="002E3DF1">
      <w:pPr>
        <w:autoSpaceDE w:val="0"/>
        <w:autoSpaceDN w:val="0"/>
        <w:adjustRightInd w:val="0"/>
        <w:jc w:val="both"/>
        <w:rPr>
          <w:rFonts w:ascii="Tahoma" w:hAnsi="Tahoma" w:cs="Tahoma"/>
          <w:sz w:val="20"/>
          <w:vertAlign w:val="baseline"/>
          <w:lang w:val="sr-Cyrl-CS"/>
        </w:rPr>
      </w:pPr>
      <w:r>
        <w:rPr>
          <w:rFonts w:ascii="Tahoma" w:hAnsi="Tahoma" w:cs="Tahoma"/>
          <w:sz w:val="20"/>
          <w:vertAlign w:val="baseline"/>
        </w:rPr>
        <w:tab/>
        <w:t xml:space="preserve">Критеријум за избор најповољније понуде је </w:t>
      </w:r>
      <w:r>
        <w:rPr>
          <w:rFonts w:ascii="Tahoma" w:hAnsi="Tahoma" w:cs="Tahoma"/>
          <w:b/>
          <w:sz w:val="20"/>
          <w:vertAlign w:val="baseline"/>
        </w:rPr>
        <w:t>најнижа понуђена цена</w:t>
      </w:r>
      <w:r>
        <w:rPr>
          <w:rFonts w:ascii="Tahoma" w:hAnsi="Tahoma" w:cs="Tahoma"/>
          <w:sz w:val="20"/>
          <w:vertAlign w:val="baseline"/>
        </w:rPr>
        <w:t>.</w:t>
      </w:r>
    </w:p>
    <w:p w:rsidR="002E3DF1" w:rsidRDefault="002E3DF1">
      <w:pPr>
        <w:autoSpaceDE w:val="0"/>
        <w:autoSpaceDN w:val="0"/>
        <w:adjustRightInd w:val="0"/>
        <w:jc w:val="both"/>
        <w:rPr>
          <w:rFonts w:ascii="Tahoma" w:hAnsi="Tahoma" w:cs="Tahoma"/>
          <w:sz w:val="20"/>
          <w:vertAlign w:val="baseline"/>
          <w:lang w:val="sr-Cyrl-CS"/>
        </w:rPr>
      </w:pPr>
    </w:p>
    <w:p w:rsidR="002E3DF1" w:rsidRDefault="002E3DF1">
      <w:pPr>
        <w:numPr>
          <w:ilvl w:val="0"/>
          <w:numId w:val="1"/>
        </w:numPr>
        <w:autoSpaceDE w:val="0"/>
        <w:autoSpaceDN w:val="0"/>
        <w:adjustRightInd w:val="0"/>
        <w:jc w:val="both"/>
        <w:rPr>
          <w:rFonts w:ascii="Tahoma" w:hAnsi="Tahoma" w:cs="Tahoma"/>
          <w:b/>
          <w:bCs/>
          <w:sz w:val="20"/>
          <w:vertAlign w:val="baseline"/>
          <w:lang w:val="sr-Cyrl-CS"/>
        </w:rPr>
      </w:pPr>
      <w:r>
        <w:rPr>
          <w:rFonts w:ascii="Tahoma" w:hAnsi="Tahoma" w:cs="Tahoma"/>
          <w:b/>
          <w:bCs/>
          <w:sz w:val="20"/>
          <w:vertAlign w:val="baseline"/>
          <w:lang w:val="sr-Cyrl-CS"/>
        </w:rPr>
        <w:t>ПРЕУЗИМАЊЕ КОНКУРСНЕ ДОКУМЕНТАЦИЈЕ</w:t>
      </w:r>
    </w:p>
    <w:p w:rsidR="002E3DF1" w:rsidRDefault="002E3DF1">
      <w:pPr>
        <w:autoSpaceDE w:val="0"/>
        <w:autoSpaceDN w:val="0"/>
        <w:adjustRightInd w:val="0"/>
        <w:jc w:val="both"/>
        <w:rPr>
          <w:rFonts w:ascii="Tahoma" w:hAnsi="Tahoma" w:cs="Tahoma"/>
          <w:b/>
          <w:bCs/>
          <w:sz w:val="20"/>
          <w:vertAlign w:val="baseline"/>
          <w:lang w:val="sr-Cyrl-CS"/>
        </w:rPr>
      </w:pPr>
    </w:p>
    <w:p w:rsidR="002E3DF1" w:rsidRDefault="002E3DF1">
      <w:pPr>
        <w:autoSpaceDE w:val="0"/>
        <w:autoSpaceDN w:val="0"/>
        <w:adjustRightInd w:val="0"/>
        <w:ind w:firstLine="360"/>
        <w:rPr>
          <w:rFonts w:ascii="Tahoma" w:hAnsi="Tahoma" w:cs="Tahoma"/>
          <w:sz w:val="20"/>
          <w:vertAlign w:val="baseline"/>
          <w:lang w:val="sr-Cyrl-CS"/>
        </w:rPr>
      </w:pPr>
      <w:r>
        <w:rPr>
          <w:rFonts w:ascii="Tahoma" w:hAnsi="Tahoma" w:cs="Tahoma"/>
          <w:sz w:val="20"/>
          <w:vertAlign w:val="baseline"/>
          <w:lang w:val="sr-Cyrl-CS"/>
        </w:rPr>
        <w:t xml:space="preserve">     Конкурсна документација може се преузети на Порталу јавних набавки или на интернет презентацији општине Књажевац </w:t>
      </w:r>
      <w:hyperlink r:id="rId8" w:history="1">
        <w:r>
          <w:rPr>
            <w:rStyle w:val="Hyperlink"/>
            <w:rFonts w:ascii="Tahoma" w:hAnsi="Tahoma" w:cs="Tahoma"/>
            <w:sz w:val="20"/>
            <w:vertAlign w:val="baseline"/>
            <w:lang w:val="en-US"/>
          </w:rPr>
          <w:t>www.knjazevac.rs</w:t>
        </w:r>
      </w:hyperlink>
      <w:r>
        <w:rPr>
          <w:rFonts w:ascii="Tahoma" w:hAnsi="Tahoma" w:cs="Tahoma"/>
          <w:sz w:val="20"/>
          <w:vertAlign w:val="baseline"/>
          <w:lang w:val="en-US"/>
        </w:rPr>
        <w:t xml:space="preserve"> </w:t>
      </w:r>
    </w:p>
    <w:p w:rsidR="002E3DF1" w:rsidRDefault="002E3DF1">
      <w:pPr>
        <w:autoSpaceDE w:val="0"/>
        <w:autoSpaceDN w:val="0"/>
        <w:adjustRightInd w:val="0"/>
        <w:jc w:val="both"/>
        <w:rPr>
          <w:rFonts w:ascii="Tahoma" w:hAnsi="Tahoma" w:cs="Tahoma"/>
          <w:sz w:val="20"/>
          <w:vertAlign w:val="baseline"/>
          <w:lang w:val="sr-Cyrl-CS"/>
        </w:rPr>
      </w:pPr>
    </w:p>
    <w:p w:rsidR="002E3DF1" w:rsidRDefault="002E3DF1">
      <w:pPr>
        <w:numPr>
          <w:ilvl w:val="0"/>
          <w:numId w:val="1"/>
        </w:numPr>
        <w:autoSpaceDE w:val="0"/>
        <w:autoSpaceDN w:val="0"/>
        <w:adjustRightInd w:val="0"/>
        <w:jc w:val="both"/>
        <w:rPr>
          <w:rFonts w:ascii="Tahoma" w:hAnsi="Tahoma" w:cs="Tahoma"/>
          <w:b/>
          <w:sz w:val="20"/>
          <w:vertAlign w:val="baseline"/>
        </w:rPr>
      </w:pPr>
      <w:r>
        <w:rPr>
          <w:rFonts w:ascii="Tahoma" w:hAnsi="Tahoma" w:cs="Tahoma"/>
          <w:b/>
          <w:sz w:val="20"/>
          <w:vertAlign w:val="baseline"/>
        </w:rPr>
        <w:t>НАЧИН И МЕСТО ПОДНОШЕЊА ПОНУДЕ</w:t>
      </w:r>
    </w:p>
    <w:p w:rsidR="002E3DF1" w:rsidRDefault="002E3DF1">
      <w:pPr>
        <w:autoSpaceDE w:val="0"/>
        <w:autoSpaceDN w:val="0"/>
        <w:adjustRightInd w:val="0"/>
        <w:ind w:left="720"/>
        <w:jc w:val="both"/>
        <w:rPr>
          <w:rFonts w:ascii="Tahoma" w:hAnsi="Tahoma" w:cs="Tahoma"/>
          <w:b/>
          <w:sz w:val="20"/>
          <w:vertAlign w:val="baseline"/>
        </w:rPr>
      </w:pPr>
    </w:p>
    <w:p w:rsidR="002E3DF1" w:rsidRPr="00835FC5" w:rsidRDefault="002E3DF1" w:rsidP="00835FC5">
      <w:pPr>
        <w:ind w:firstLine="720"/>
        <w:rPr>
          <w:rFonts w:ascii="Tahoma" w:hAnsi="Tahoma" w:cs="Tahoma"/>
          <w:color w:val="000000"/>
          <w:sz w:val="20"/>
          <w:vertAlign w:val="baseline"/>
        </w:rPr>
      </w:pPr>
      <w:r>
        <w:rPr>
          <w:rFonts w:ascii="Tahoma" w:hAnsi="Tahoma" w:cs="Tahoma"/>
          <w:sz w:val="20"/>
          <w:vertAlign w:val="baseline"/>
        </w:rPr>
        <w:t xml:space="preserve">Понуђачи подносе писане понуде у складу са конкурсном документацијом и позивом за подношење понуда. Понуда се доставља  у затвореној коверти, са назнаком </w:t>
      </w:r>
      <w:r w:rsidRPr="00F66E10">
        <w:rPr>
          <w:rFonts w:ascii="Tahoma" w:hAnsi="Tahoma" w:cs="Tahoma"/>
          <w:sz w:val="20"/>
          <w:szCs w:val="20"/>
          <w:vertAlign w:val="baseline"/>
        </w:rPr>
        <w:t xml:space="preserve">„ПОНУДА ЗА ЈАВНУ НАБАВКУ БР.  </w:t>
      </w:r>
      <w:r w:rsidR="00835FC5">
        <w:rPr>
          <w:rFonts w:ascii="Tahoma" w:hAnsi="Tahoma" w:cs="Tahoma"/>
          <w:sz w:val="20"/>
          <w:szCs w:val="20"/>
          <w:vertAlign w:val="baseline"/>
        </w:rPr>
        <w:t>404/1-39/2019-02</w:t>
      </w:r>
      <w:r w:rsidRPr="00F66E10">
        <w:rPr>
          <w:rFonts w:ascii="Tahoma" w:hAnsi="Tahoma" w:cs="Tahoma"/>
          <w:sz w:val="20"/>
          <w:szCs w:val="20"/>
          <w:vertAlign w:val="baseline"/>
        </w:rPr>
        <w:t xml:space="preserve">– </w:t>
      </w:r>
      <w:r w:rsidR="00835FC5">
        <w:rPr>
          <w:rFonts w:ascii="Tahoma" w:hAnsi="Tahoma" w:cs="Tahoma"/>
          <w:sz w:val="20"/>
          <w:vertAlign w:val="baseline"/>
          <w:lang w:val="en-US"/>
        </w:rPr>
        <w:t>Половно наменско возило за потребе зоохигијенске службе</w:t>
      </w:r>
      <w:r w:rsidR="00C3536C" w:rsidRPr="00F66E10">
        <w:rPr>
          <w:rFonts w:ascii="Tahoma" w:hAnsi="Tahoma" w:cs="Tahoma"/>
          <w:sz w:val="20"/>
          <w:szCs w:val="20"/>
          <w:vertAlign w:val="baseline"/>
        </w:rPr>
        <w:t xml:space="preserve">, </w:t>
      </w:r>
      <w:r w:rsidRPr="00F66E10">
        <w:rPr>
          <w:rFonts w:ascii="Tahoma" w:hAnsi="Tahoma" w:cs="Tahoma"/>
          <w:sz w:val="20"/>
          <w:szCs w:val="20"/>
          <w:vertAlign w:val="baseline"/>
        </w:rPr>
        <w:t xml:space="preserve">НЕ ОТВАРАТИ“, </w:t>
      </w:r>
      <w:r>
        <w:rPr>
          <w:rFonts w:ascii="Tahoma" w:hAnsi="Tahoma" w:cs="Tahoma"/>
          <w:sz w:val="20"/>
          <w:vertAlign w:val="baseline"/>
        </w:rPr>
        <w:t xml:space="preserve">лично или путем поште, на адресу </w:t>
      </w:r>
      <w:r>
        <w:rPr>
          <w:rFonts w:ascii="Tahoma" w:hAnsi="Tahoma" w:cs="Tahoma"/>
          <w:sz w:val="20"/>
          <w:vertAlign w:val="baseline"/>
          <w:lang w:val="sr-Cyrl-CS"/>
        </w:rPr>
        <w:t>Општина Књажевац</w:t>
      </w:r>
      <w:r>
        <w:rPr>
          <w:rFonts w:ascii="Tahoma" w:hAnsi="Tahoma" w:cs="Tahoma"/>
          <w:sz w:val="20"/>
          <w:vertAlign w:val="baseline"/>
        </w:rPr>
        <w:t xml:space="preserve">, улица </w:t>
      </w:r>
      <w:r>
        <w:rPr>
          <w:rFonts w:ascii="Tahoma" w:hAnsi="Tahoma" w:cs="Tahoma"/>
          <w:sz w:val="20"/>
          <w:vertAlign w:val="baseline"/>
          <w:lang w:val="sr-Cyrl-CS"/>
        </w:rPr>
        <w:t>Милоша Обилића 1</w:t>
      </w:r>
      <w:r>
        <w:rPr>
          <w:rFonts w:ascii="Tahoma" w:hAnsi="Tahoma" w:cs="Tahoma"/>
          <w:sz w:val="20"/>
          <w:vertAlign w:val="baseline"/>
        </w:rPr>
        <w:t>, 1</w:t>
      </w:r>
      <w:r>
        <w:rPr>
          <w:rFonts w:ascii="Tahoma" w:hAnsi="Tahoma" w:cs="Tahoma"/>
          <w:sz w:val="20"/>
          <w:vertAlign w:val="baseline"/>
          <w:lang w:val="sr-Cyrl-CS"/>
        </w:rPr>
        <w:t>9350</w:t>
      </w:r>
      <w:r>
        <w:rPr>
          <w:rFonts w:ascii="Tahoma" w:hAnsi="Tahoma" w:cs="Tahoma"/>
          <w:sz w:val="20"/>
          <w:vertAlign w:val="baseline"/>
        </w:rPr>
        <w:t xml:space="preserve"> </w:t>
      </w:r>
      <w:r>
        <w:rPr>
          <w:rFonts w:ascii="Tahoma" w:hAnsi="Tahoma" w:cs="Tahoma"/>
          <w:sz w:val="20"/>
          <w:vertAlign w:val="baseline"/>
          <w:lang w:val="sr-Cyrl-CS"/>
        </w:rPr>
        <w:t>Књажевац</w:t>
      </w:r>
      <w:r>
        <w:rPr>
          <w:rFonts w:ascii="Tahoma" w:hAnsi="Tahoma" w:cs="Tahoma"/>
          <w:sz w:val="20"/>
          <w:vertAlign w:val="baseline"/>
        </w:rPr>
        <w:t xml:space="preserve">, до дана </w:t>
      </w:r>
      <w:r w:rsidR="00835FC5">
        <w:rPr>
          <w:rFonts w:ascii="Tahoma" w:hAnsi="Tahoma" w:cs="Tahoma"/>
          <w:sz w:val="20"/>
          <w:vertAlign w:val="baseline"/>
        </w:rPr>
        <w:t>24</w:t>
      </w:r>
      <w:r>
        <w:rPr>
          <w:rFonts w:ascii="Tahoma" w:hAnsi="Tahoma" w:cs="Tahoma"/>
          <w:sz w:val="20"/>
          <w:vertAlign w:val="baseline"/>
          <w:lang w:val="sr-Cyrl-CS"/>
        </w:rPr>
        <w:t>.</w:t>
      </w:r>
      <w:r w:rsidR="00E2196D">
        <w:rPr>
          <w:rFonts w:ascii="Tahoma" w:hAnsi="Tahoma" w:cs="Tahoma"/>
          <w:sz w:val="20"/>
          <w:vertAlign w:val="baseline"/>
        </w:rPr>
        <w:t>0</w:t>
      </w:r>
      <w:r w:rsidR="005972F7">
        <w:rPr>
          <w:rFonts w:ascii="Tahoma" w:hAnsi="Tahoma" w:cs="Tahoma"/>
          <w:sz w:val="20"/>
          <w:vertAlign w:val="baseline"/>
        </w:rPr>
        <w:t>9</w:t>
      </w:r>
      <w:r>
        <w:rPr>
          <w:rFonts w:ascii="Tahoma" w:hAnsi="Tahoma" w:cs="Tahoma"/>
          <w:sz w:val="20"/>
          <w:vertAlign w:val="baseline"/>
          <w:lang w:val="sr-Cyrl-CS"/>
        </w:rPr>
        <w:t>.</w:t>
      </w:r>
      <w:r>
        <w:rPr>
          <w:rFonts w:ascii="Tahoma" w:hAnsi="Tahoma" w:cs="Tahoma"/>
          <w:sz w:val="20"/>
          <w:vertAlign w:val="baseline"/>
        </w:rPr>
        <w:t>201</w:t>
      </w:r>
      <w:r w:rsidR="005B4E22">
        <w:rPr>
          <w:rFonts w:ascii="Tahoma" w:hAnsi="Tahoma" w:cs="Tahoma"/>
          <w:sz w:val="20"/>
          <w:vertAlign w:val="baseline"/>
        </w:rPr>
        <w:t>9</w:t>
      </w:r>
      <w:r>
        <w:rPr>
          <w:rFonts w:ascii="Tahoma" w:hAnsi="Tahoma" w:cs="Tahoma"/>
          <w:sz w:val="20"/>
          <w:vertAlign w:val="baseline"/>
        </w:rPr>
        <w:t xml:space="preserve">. године </w:t>
      </w:r>
      <w:r>
        <w:rPr>
          <w:rFonts w:ascii="Tahoma" w:hAnsi="Tahoma" w:cs="Tahoma"/>
          <w:sz w:val="20"/>
          <w:vertAlign w:val="baseline"/>
          <w:lang w:val="sr-Cyrl-CS"/>
        </w:rPr>
        <w:t>(</w:t>
      </w:r>
      <w:r w:rsidR="00AC2F59">
        <w:rPr>
          <w:rFonts w:ascii="Tahoma" w:hAnsi="Tahoma" w:cs="Tahoma"/>
          <w:sz w:val="20"/>
          <w:vertAlign w:val="baseline"/>
        </w:rPr>
        <w:t>уторак</w:t>
      </w:r>
      <w:r>
        <w:rPr>
          <w:rFonts w:ascii="Tahoma" w:hAnsi="Tahoma" w:cs="Tahoma"/>
          <w:sz w:val="20"/>
          <w:vertAlign w:val="baseline"/>
          <w:lang w:val="sr-Cyrl-CS"/>
        </w:rPr>
        <w:t>)</w:t>
      </w:r>
      <w:r>
        <w:rPr>
          <w:rFonts w:ascii="Tahoma" w:hAnsi="Tahoma" w:cs="Tahoma"/>
          <w:sz w:val="20"/>
          <w:vertAlign w:val="baseline"/>
        </w:rPr>
        <w:t xml:space="preserve"> до </w:t>
      </w:r>
      <w:r>
        <w:rPr>
          <w:rFonts w:ascii="Tahoma" w:hAnsi="Tahoma" w:cs="Tahoma"/>
          <w:sz w:val="20"/>
          <w:vertAlign w:val="baseline"/>
          <w:lang w:val="sr-Cyrl-CS"/>
        </w:rPr>
        <w:t>1</w:t>
      </w:r>
      <w:r w:rsidR="00835FC5">
        <w:rPr>
          <w:rFonts w:ascii="Tahoma" w:hAnsi="Tahoma" w:cs="Tahoma"/>
          <w:sz w:val="20"/>
          <w:vertAlign w:val="baseline"/>
          <w:lang w:val="sr-Cyrl-CS"/>
        </w:rPr>
        <w:t>2</w:t>
      </w:r>
      <w:r>
        <w:rPr>
          <w:rFonts w:ascii="Tahoma" w:hAnsi="Tahoma" w:cs="Tahoma"/>
          <w:sz w:val="20"/>
          <w:vertAlign w:val="baseline"/>
          <w:lang w:val="sr-Cyrl-CS"/>
        </w:rPr>
        <w:t>,</w:t>
      </w:r>
      <w:r w:rsidR="00AC4297">
        <w:rPr>
          <w:rFonts w:ascii="Tahoma" w:hAnsi="Tahoma" w:cs="Tahoma"/>
          <w:sz w:val="20"/>
          <w:vertAlign w:val="baseline"/>
        </w:rPr>
        <w:t>0</w:t>
      </w:r>
      <w:r>
        <w:rPr>
          <w:rFonts w:ascii="Tahoma" w:hAnsi="Tahoma" w:cs="Tahoma"/>
          <w:sz w:val="20"/>
          <w:vertAlign w:val="baseline"/>
          <w:lang w:val="sr-Cyrl-CS"/>
        </w:rPr>
        <w:t>0</w:t>
      </w:r>
      <w:r>
        <w:rPr>
          <w:rFonts w:ascii="Tahoma" w:hAnsi="Tahoma" w:cs="Tahoma"/>
          <w:sz w:val="20"/>
          <w:vertAlign w:val="baseline"/>
        </w:rPr>
        <w:t xml:space="preserve"> часова. На полеђини коверте се наводи назив, контакт особа, број телефон</w:t>
      </w:r>
      <w:r>
        <w:rPr>
          <w:rFonts w:ascii="Tahoma" w:hAnsi="Tahoma" w:cs="Tahoma"/>
          <w:sz w:val="20"/>
          <w:vertAlign w:val="baseline"/>
          <w:lang w:val="sr-Cyrl-CS"/>
        </w:rPr>
        <w:t>а</w:t>
      </w:r>
      <w:r>
        <w:rPr>
          <w:rFonts w:ascii="Tahoma" w:hAnsi="Tahoma" w:cs="Tahoma"/>
          <w:sz w:val="20"/>
          <w:vertAlign w:val="baseline"/>
        </w:rPr>
        <w:t xml:space="preserve"> и адреса понуђача. </w:t>
      </w:r>
    </w:p>
    <w:p w:rsidR="002E3DF1" w:rsidRDefault="002E3DF1">
      <w:pPr>
        <w:autoSpaceDE w:val="0"/>
        <w:autoSpaceDN w:val="0"/>
        <w:adjustRightInd w:val="0"/>
        <w:ind w:firstLine="720"/>
        <w:jc w:val="both"/>
        <w:rPr>
          <w:rFonts w:ascii="Tahoma" w:hAnsi="Tahoma" w:cs="Tahoma"/>
          <w:sz w:val="20"/>
          <w:vertAlign w:val="baseline"/>
        </w:rPr>
      </w:pPr>
      <w:r>
        <w:rPr>
          <w:rFonts w:ascii="Tahoma" w:hAnsi="Tahoma" w:cs="Tahoma"/>
          <w:sz w:val="20"/>
          <w:vertAlign w:val="baseline"/>
        </w:rPr>
        <w:t xml:space="preserve">Понуда која буде стигла до наведеног рока сматраће се благовременом и узеће се у разматрање. </w:t>
      </w:r>
    </w:p>
    <w:p w:rsidR="002E3DF1" w:rsidRDefault="002E3DF1">
      <w:pPr>
        <w:autoSpaceDE w:val="0"/>
        <w:autoSpaceDN w:val="0"/>
        <w:adjustRightInd w:val="0"/>
        <w:ind w:firstLine="720"/>
        <w:jc w:val="both"/>
        <w:rPr>
          <w:rFonts w:ascii="Tahoma" w:hAnsi="Tahoma" w:cs="Tahoma"/>
          <w:sz w:val="20"/>
          <w:vertAlign w:val="baseline"/>
          <w:lang w:val="sr-Cyrl-CS"/>
        </w:rPr>
      </w:pPr>
      <w:r>
        <w:rPr>
          <w:rFonts w:ascii="Tahoma" w:hAnsi="Tahoma" w:cs="Tahoma"/>
          <w:sz w:val="20"/>
          <w:vertAlign w:val="baseline"/>
        </w:rPr>
        <w:t xml:space="preserve">Неблаговремене понуде неће се отварати и по окончању поступка отварања биће враћене понуђачу, са назнаком да је иста поднета неблаговремено. </w:t>
      </w:r>
    </w:p>
    <w:p w:rsidR="002E3DF1" w:rsidRDefault="002E3DF1">
      <w:pPr>
        <w:autoSpaceDE w:val="0"/>
        <w:autoSpaceDN w:val="0"/>
        <w:adjustRightInd w:val="0"/>
        <w:jc w:val="both"/>
        <w:rPr>
          <w:rFonts w:ascii="Tahoma" w:hAnsi="Tahoma" w:cs="Tahoma"/>
          <w:sz w:val="20"/>
          <w:vertAlign w:val="baseline"/>
          <w:lang w:val="sr-Cyrl-CS"/>
        </w:rPr>
      </w:pPr>
    </w:p>
    <w:p w:rsidR="002E3DF1" w:rsidRDefault="002E3DF1">
      <w:pPr>
        <w:numPr>
          <w:ilvl w:val="0"/>
          <w:numId w:val="1"/>
        </w:numPr>
        <w:autoSpaceDE w:val="0"/>
        <w:autoSpaceDN w:val="0"/>
        <w:adjustRightInd w:val="0"/>
        <w:jc w:val="both"/>
        <w:rPr>
          <w:rFonts w:ascii="Tahoma" w:hAnsi="Tahoma" w:cs="Tahoma"/>
          <w:b/>
          <w:sz w:val="20"/>
          <w:vertAlign w:val="baseline"/>
          <w:lang w:val="sr-Cyrl-CS"/>
        </w:rPr>
      </w:pPr>
      <w:r>
        <w:rPr>
          <w:rFonts w:ascii="Tahoma" w:hAnsi="Tahoma" w:cs="Tahoma"/>
          <w:b/>
          <w:sz w:val="20"/>
          <w:vertAlign w:val="baseline"/>
        </w:rPr>
        <w:t>МЕСТО, ВРЕМЕ И НАЧИН ОТВАРАЊА ПОНУДА</w:t>
      </w:r>
    </w:p>
    <w:p w:rsidR="002E3DF1" w:rsidRDefault="002E3DF1">
      <w:pPr>
        <w:autoSpaceDE w:val="0"/>
        <w:autoSpaceDN w:val="0"/>
        <w:adjustRightInd w:val="0"/>
        <w:ind w:left="720"/>
        <w:jc w:val="both"/>
        <w:rPr>
          <w:rFonts w:ascii="Tahoma" w:hAnsi="Tahoma" w:cs="Tahoma"/>
          <w:sz w:val="20"/>
          <w:vertAlign w:val="baseline"/>
        </w:rPr>
      </w:pPr>
      <w:r>
        <w:rPr>
          <w:rFonts w:ascii="Tahoma" w:hAnsi="Tahoma" w:cs="Tahoma"/>
          <w:sz w:val="20"/>
          <w:vertAlign w:val="baseline"/>
        </w:rPr>
        <w:t xml:space="preserve">Отварање понуда обавиће се дана </w:t>
      </w:r>
      <w:r w:rsidR="00835FC5">
        <w:rPr>
          <w:rFonts w:ascii="Tahoma" w:hAnsi="Tahoma" w:cs="Tahoma"/>
          <w:sz w:val="20"/>
          <w:vertAlign w:val="baseline"/>
        </w:rPr>
        <w:t>24</w:t>
      </w:r>
      <w:r>
        <w:rPr>
          <w:rFonts w:ascii="Tahoma" w:hAnsi="Tahoma" w:cs="Tahoma"/>
          <w:sz w:val="20"/>
          <w:vertAlign w:val="baseline"/>
          <w:lang w:val="sr-Cyrl-CS"/>
        </w:rPr>
        <w:t>.</w:t>
      </w:r>
      <w:r w:rsidR="008978DA">
        <w:rPr>
          <w:rFonts w:ascii="Tahoma" w:hAnsi="Tahoma" w:cs="Tahoma"/>
          <w:sz w:val="20"/>
          <w:vertAlign w:val="baseline"/>
        </w:rPr>
        <w:t>0</w:t>
      </w:r>
      <w:r w:rsidR="00835FC5">
        <w:rPr>
          <w:rFonts w:ascii="Tahoma" w:hAnsi="Tahoma" w:cs="Tahoma"/>
          <w:sz w:val="20"/>
          <w:vertAlign w:val="baseline"/>
        </w:rPr>
        <w:t>9</w:t>
      </w:r>
      <w:r>
        <w:rPr>
          <w:rFonts w:ascii="Tahoma" w:hAnsi="Tahoma" w:cs="Tahoma"/>
          <w:sz w:val="20"/>
          <w:vertAlign w:val="baseline"/>
        </w:rPr>
        <w:t>.201</w:t>
      </w:r>
      <w:r w:rsidR="005B4E22">
        <w:rPr>
          <w:rFonts w:ascii="Tahoma" w:hAnsi="Tahoma" w:cs="Tahoma"/>
          <w:sz w:val="20"/>
          <w:vertAlign w:val="baseline"/>
        </w:rPr>
        <w:t>9</w:t>
      </w:r>
      <w:r>
        <w:rPr>
          <w:rFonts w:ascii="Tahoma" w:hAnsi="Tahoma" w:cs="Tahoma"/>
          <w:sz w:val="20"/>
          <w:vertAlign w:val="baseline"/>
        </w:rPr>
        <w:t xml:space="preserve">. године у </w:t>
      </w:r>
      <w:r>
        <w:rPr>
          <w:rFonts w:ascii="Tahoma" w:hAnsi="Tahoma" w:cs="Tahoma"/>
          <w:sz w:val="20"/>
          <w:vertAlign w:val="baseline"/>
          <w:lang w:val="sr-Cyrl-CS"/>
        </w:rPr>
        <w:t>1</w:t>
      </w:r>
      <w:r w:rsidR="00AC4297">
        <w:rPr>
          <w:rFonts w:ascii="Tahoma" w:hAnsi="Tahoma" w:cs="Tahoma"/>
          <w:sz w:val="20"/>
          <w:vertAlign w:val="baseline"/>
        </w:rPr>
        <w:t>2</w:t>
      </w:r>
      <w:r>
        <w:rPr>
          <w:rFonts w:ascii="Tahoma" w:hAnsi="Tahoma" w:cs="Tahoma"/>
          <w:sz w:val="20"/>
          <w:vertAlign w:val="baseline"/>
          <w:lang w:val="sr-Cyrl-CS"/>
        </w:rPr>
        <w:t>,</w:t>
      </w:r>
      <w:r w:rsidR="00AC4297">
        <w:rPr>
          <w:rFonts w:ascii="Tahoma" w:hAnsi="Tahoma" w:cs="Tahoma"/>
          <w:sz w:val="20"/>
          <w:vertAlign w:val="baseline"/>
        </w:rPr>
        <w:t>3</w:t>
      </w:r>
      <w:r>
        <w:rPr>
          <w:rFonts w:ascii="Tahoma" w:hAnsi="Tahoma" w:cs="Tahoma"/>
          <w:sz w:val="20"/>
          <w:vertAlign w:val="baseline"/>
        </w:rPr>
        <w:t xml:space="preserve">0 часова у просторијама </w:t>
      </w:r>
      <w:r>
        <w:rPr>
          <w:rFonts w:ascii="Tahoma" w:hAnsi="Tahoma" w:cs="Tahoma"/>
          <w:sz w:val="20"/>
          <w:vertAlign w:val="baseline"/>
          <w:lang w:val="sr-Cyrl-CS"/>
        </w:rPr>
        <w:t>Општине Књажевац</w:t>
      </w:r>
      <w:r>
        <w:rPr>
          <w:rFonts w:ascii="Tahoma" w:hAnsi="Tahoma" w:cs="Tahoma"/>
          <w:sz w:val="20"/>
          <w:vertAlign w:val="baseline"/>
        </w:rPr>
        <w:t xml:space="preserve">, улица </w:t>
      </w:r>
      <w:r>
        <w:rPr>
          <w:rFonts w:ascii="Tahoma" w:hAnsi="Tahoma" w:cs="Tahoma"/>
          <w:sz w:val="20"/>
          <w:vertAlign w:val="baseline"/>
          <w:lang w:val="sr-Cyrl-CS"/>
        </w:rPr>
        <w:t>Милоша Обилића 1</w:t>
      </w:r>
      <w:r>
        <w:rPr>
          <w:rFonts w:ascii="Tahoma" w:hAnsi="Tahoma" w:cs="Tahoma"/>
          <w:sz w:val="20"/>
          <w:vertAlign w:val="baseline"/>
        </w:rPr>
        <w:t xml:space="preserve">, </w:t>
      </w:r>
      <w:r>
        <w:rPr>
          <w:rFonts w:ascii="Tahoma" w:hAnsi="Tahoma" w:cs="Tahoma"/>
          <w:sz w:val="20"/>
          <w:vertAlign w:val="baseline"/>
          <w:lang w:val="sr-Cyrl-CS"/>
        </w:rPr>
        <w:t>Књажевац</w:t>
      </w:r>
      <w:r w:rsidR="008978DA">
        <w:rPr>
          <w:rFonts w:ascii="Tahoma" w:hAnsi="Tahoma" w:cs="Tahoma"/>
          <w:sz w:val="20"/>
          <w:vertAlign w:val="baseline"/>
          <w:lang w:val="sr-Cyrl-CS"/>
        </w:rPr>
        <w:t>, канцеларија број 1</w:t>
      </w:r>
      <w:r>
        <w:rPr>
          <w:rFonts w:ascii="Tahoma" w:hAnsi="Tahoma" w:cs="Tahoma"/>
          <w:sz w:val="20"/>
          <w:vertAlign w:val="baseline"/>
        </w:rPr>
        <w:t xml:space="preserve">. </w:t>
      </w:r>
    </w:p>
    <w:p w:rsidR="00614F9D" w:rsidRPr="00835FC5" w:rsidRDefault="00614F9D">
      <w:pPr>
        <w:autoSpaceDE w:val="0"/>
        <w:autoSpaceDN w:val="0"/>
        <w:adjustRightInd w:val="0"/>
        <w:jc w:val="both"/>
        <w:rPr>
          <w:rFonts w:ascii="Tahoma" w:hAnsi="Tahoma" w:cs="Tahoma"/>
          <w:sz w:val="20"/>
          <w:vertAlign w:val="baseline"/>
        </w:rPr>
      </w:pPr>
    </w:p>
    <w:p w:rsidR="002E3DF1" w:rsidRDefault="002E3DF1">
      <w:pPr>
        <w:numPr>
          <w:ilvl w:val="0"/>
          <w:numId w:val="1"/>
        </w:numPr>
        <w:autoSpaceDE w:val="0"/>
        <w:autoSpaceDN w:val="0"/>
        <w:adjustRightInd w:val="0"/>
        <w:jc w:val="both"/>
        <w:rPr>
          <w:rFonts w:ascii="Tahoma" w:hAnsi="Tahoma" w:cs="Tahoma"/>
          <w:b/>
          <w:sz w:val="20"/>
          <w:vertAlign w:val="baseline"/>
          <w:lang w:val="sr-Cyrl-CS"/>
        </w:rPr>
      </w:pPr>
      <w:r>
        <w:rPr>
          <w:rFonts w:ascii="Tahoma" w:hAnsi="Tahoma" w:cs="Tahoma"/>
          <w:b/>
          <w:sz w:val="20"/>
          <w:vertAlign w:val="baseline"/>
        </w:rPr>
        <w:t>УСЛОВИ ПОД КОЈИМА ПРЕДСТАВНИЦИ ПОНУЂАЧА МОГУ УЧЕСТВОВАТИ У ПОСТУПКУ ОТВАРАЊА ПОНУДА</w:t>
      </w:r>
    </w:p>
    <w:p w:rsidR="002E3DF1" w:rsidRDefault="002E3DF1">
      <w:pPr>
        <w:autoSpaceDE w:val="0"/>
        <w:autoSpaceDN w:val="0"/>
        <w:adjustRightInd w:val="0"/>
        <w:ind w:left="720"/>
        <w:jc w:val="both"/>
        <w:rPr>
          <w:rFonts w:ascii="Tahoma" w:hAnsi="Tahoma" w:cs="Tahoma"/>
          <w:sz w:val="20"/>
          <w:vertAlign w:val="baseline"/>
        </w:rPr>
      </w:pPr>
      <w:r>
        <w:rPr>
          <w:rFonts w:ascii="Tahoma" w:hAnsi="Tahoma" w:cs="Tahoma"/>
          <w:sz w:val="20"/>
          <w:vertAlign w:val="baseline"/>
        </w:rPr>
        <w:t xml:space="preserve">Отварању понуда може присуствовати овлашћени представник понуђача који је дужан да пре почетка отварања понуда Комисији поднесе </w:t>
      </w:r>
      <w:r>
        <w:rPr>
          <w:rFonts w:ascii="Tahoma" w:hAnsi="Tahoma" w:cs="Tahoma"/>
          <w:sz w:val="20"/>
          <w:vertAlign w:val="baseline"/>
          <w:lang w:val="sr-Cyrl-CS"/>
        </w:rPr>
        <w:t xml:space="preserve">писмено </w:t>
      </w:r>
      <w:r>
        <w:rPr>
          <w:rFonts w:ascii="Tahoma" w:hAnsi="Tahoma" w:cs="Tahoma"/>
          <w:sz w:val="20"/>
          <w:vertAlign w:val="baseline"/>
        </w:rPr>
        <w:t>овлашћење за учешће у поступку отварања понуда (</w:t>
      </w:r>
      <w:r>
        <w:rPr>
          <w:rFonts w:ascii="Tahoma" w:hAnsi="Tahoma" w:cs="Tahoma"/>
          <w:sz w:val="20"/>
          <w:vertAlign w:val="baseline"/>
          <w:lang w:val="sr-Cyrl-CS"/>
        </w:rPr>
        <w:t>образац 12 у конкурсној документацији)</w:t>
      </w:r>
      <w:r>
        <w:rPr>
          <w:rFonts w:ascii="Tahoma" w:hAnsi="Tahoma" w:cs="Tahoma"/>
          <w:sz w:val="20"/>
          <w:vertAlign w:val="baseline"/>
        </w:rPr>
        <w:t>.</w:t>
      </w:r>
    </w:p>
    <w:p w:rsidR="002E3DF1" w:rsidRDefault="002E3DF1">
      <w:pPr>
        <w:autoSpaceDE w:val="0"/>
        <w:autoSpaceDN w:val="0"/>
        <w:adjustRightInd w:val="0"/>
        <w:jc w:val="both"/>
        <w:rPr>
          <w:rFonts w:ascii="Tahoma" w:hAnsi="Tahoma" w:cs="Tahoma"/>
          <w:sz w:val="20"/>
          <w:vertAlign w:val="baseline"/>
        </w:rPr>
      </w:pPr>
    </w:p>
    <w:p w:rsidR="002E3DF1" w:rsidRDefault="002E3DF1">
      <w:pPr>
        <w:numPr>
          <w:ilvl w:val="0"/>
          <w:numId w:val="1"/>
        </w:numPr>
        <w:autoSpaceDE w:val="0"/>
        <w:autoSpaceDN w:val="0"/>
        <w:adjustRightInd w:val="0"/>
        <w:jc w:val="both"/>
        <w:rPr>
          <w:rFonts w:ascii="Tahoma" w:hAnsi="Tahoma" w:cs="Tahoma"/>
          <w:b/>
          <w:sz w:val="20"/>
          <w:vertAlign w:val="baseline"/>
          <w:lang w:val="sr-Cyrl-CS"/>
        </w:rPr>
      </w:pPr>
      <w:r>
        <w:rPr>
          <w:rFonts w:ascii="Tahoma" w:hAnsi="Tahoma" w:cs="Tahoma"/>
          <w:b/>
          <w:sz w:val="20"/>
          <w:vertAlign w:val="baseline"/>
        </w:rPr>
        <w:t xml:space="preserve">РОК ЗА ДОНОШЕЊЕ ОДЛУКЕ </w:t>
      </w:r>
    </w:p>
    <w:p w:rsidR="002E3DF1" w:rsidRDefault="002E3DF1">
      <w:pPr>
        <w:autoSpaceDE w:val="0"/>
        <w:autoSpaceDN w:val="0"/>
        <w:adjustRightInd w:val="0"/>
        <w:ind w:firstLine="720"/>
        <w:jc w:val="both"/>
        <w:rPr>
          <w:rFonts w:ascii="Tahoma" w:hAnsi="Tahoma" w:cs="Tahoma"/>
          <w:sz w:val="20"/>
          <w:vertAlign w:val="baseline"/>
        </w:rPr>
      </w:pPr>
      <w:r>
        <w:rPr>
          <w:rFonts w:ascii="Tahoma" w:hAnsi="Tahoma" w:cs="Tahoma"/>
          <w:sz w:val="20"/>
          <w:vertAlign w:val="baseline"/>
        </w:rPr>
        <w:t xml:space="preserve">Рок за доношење одлуке о додели уговора је </w:t>
      </w:r>
      <w:r>
        <w:rPr>
          <w:rFonts w:ascii="Tahoma" w:hAnsi="Tahoma" w:cs="Tahoma"/>
          <w:sz w:val="20"/>
          <w:vertAlign w:val="baseline"/>
          <w:lang w:val="sr-Cyrl-CS"/>
        </w:rPr>
        <w:t>10 (десет)</w:t>
      </w:r>
      <w:r>
        <w:rPr>
          <w:rFonts w:ascii="Tahoma" w:hAnsi="Tahoma" w:cs="Tahoma"/>
          <w:sz w:val="20"/>
          <w:vertAlign w:val="baseline"/>
        </w:rPr>
        <w:t xml:space="preserve"> дана од дана отварања понуда.</w:t>
      </w:r>
    </w:p>
    <w:p w:rsidR="002E3DF1" w:rsidRPr="00CD1204" w:rsidRDefault="002E3DF1">
      <w:pPr>
        <w:autoSpaceDE w:val="0"/>
        <w:autoSpaceDN w:val="0"/>
        <w:adjustRightInd w:val="0"/>
        <w:jc w:val="both"/>
        <w:rPr>
          <w:rFonts w:ascii="Tahoma" w:hAnsi="Tahoma" w:cs="Tahoma"/>
          <w:b/>
          <w:sz w:val="20"/>
          <w:vertAlign w:val="baseline"/>
        </w:rPr>
      </w:pPr>
    </w:p>
    <w:p w:rsidR="002E3DF1" w:rsidRPr="00CD1204" w:rsidRDefault="002E3DF1" w:rsidP="00CD1204">
      <w:pPr>
        <w:numPr>
          <w:ilvl w:val="0"/>
          <w:numId w:val="1"/>
        </w:numPr>
        <w:autoSpaceDE w:val="0"/>
        <w:autoSpaceDN w:val="0"/>
        <w:adjustRightInd w:val="0"/>
        <w:jc w:val="both"/>
        <w:rPr>
          <w:rFonts w:ascii="Tahoma" w:hAnsi="Tahoma" w:cs="Tahoma"/>
          <w:sz w:val="20"/>
          <w:vertAlign w:val="baseline"/>
          <w:lang w:val="sr-Cyrl-CS"/>
        </w:rPr>
      </w:pPr>
      <w:r>
        <w:rPr>
          <w:rFonts w:ascii="Tahoma" w:hAnsi="Tahoma" w:cs="Tahoma"/>
          <w:b/>
          <w:sz w:val="20"/>
          <w:vertAlign w:val="baseline"/>
        </w:rPr>
        <w:t>ЛИЦЕ ЗА КОНТАКТ</w:t>
      </w:r>
      <w:r w:rsidR="00CD1204">
        <w:rPr>
          <w:rFonts w:ascii="Tahoma" w:hAnsi="Tahoma" w:cs="Tahoma"/>
          <w:b/>
          <w:sz w:val="20"/>
          <w:vertAlign w:val="baseline"/>
        </w:rPr>
        <w:t xml:space="preserve"> </w:t>
      </w:r>
      <w:r w:rsidRPr="00CD1204">
        <w:rPr>
          <w:rFonts w:ascii="Tahoma" w:hAnsi="Tahoma"/>
          <w:sz w:val="20"/>
          <w:szCs w:val="20"/>
          <w:vertAlign w:val="baseline"/>
          <w:lang w:eastAsia="ar-SA"/>
        </w:rPr>
        <w:t xml:space="preserve">Додатне информације могу се добити на </w:t>
      </w:r>
      <w:r w:rsidR="00CD1204">
        <w:rPr>
          <w:rFonts w:ascii="Tahoma" w:hAnsi="Tahoma"/>
          <w:sz w:val="20"/>
          <w:szCs w:val="20"/>
          <w:vertAlign w:val="baseline"/>
          <w:lang w:eastAsia="ar-SA"/>
        </w:rPr>
        <w:t xml:space="preserve">адресу електронске поште </w:t>
      </w:r>
      <w:hyperlink r:id="rId9" w:history="1">
        <w:r w:rsidR="00CD1204" w:rsidRPr="009C7ED3">
          <w:rPr>
            <w:rStyle w:val="Hyperlink"/>
            <w:rFonts w:ascii="Tahoma" w:hAnsi="Tahoma"/>
            <w:sz w:val="20"/>
            <w:szCs w:val="20"/>
            <w:vertAlign w:val="baseline"/>
            <w:lang w:eastAsia="ar-SA"/>
          </w:rPr>
          <w:t>marko.ristic@knjazevac.rs</w:t>
        </w:r>
      </w:hyperlink>
      <w:r w:rsidR="00CD1204">
        <w:rPr>
          <w:rFonts w:ascii="Tahoma" w:hAnsi="Tahoma"/>
          <w:sz w:val="20"/>
          <w:szCs w:val="20"/>
          <w:vertAlign w:val="baseline"/>
          <w:lang w:eastAsia="ar-SA"/>
        </w:rPr>
        <w:t xml:space="preserve"> . </w:t>
      </w:r>
      <w:r w:rsidRPr="00CD1204">
        <w:rPr>
          <w:rFonts w:ascii="Tahoma" w:hAnsi="Tahoma"/>
          <w:sz w:val="20"/>
          <w:szCs w:val="20"/>
          <w:vertAlign w:val="baseline"/>
          <w:lang w:eastAsia="ar-SA"/>
        </w:rPr>
        <w:t>Контакт особа је</w:t>
      </w:r>
      <w:r w:rsidRPr="00CD1204">
        <w:rPr>
          <w:rFonts w:ascii="Tahoma" w:hAnsi="Tahoma"/>
          <w:sz w:val="20"/>
          <w:szCs w:val="20"/>
          <w:vertAlign w:val="baseline"/>
          <w:lang w:val="en-US" w:eastAsia="ar-SA"/>
        </w:rPr>
        <w:t xml:space="preserve"> </w:t>
      </w:r>
      <w:r w:rsidRPr="00CD1204">
        <w:rPr>
          <w:rFonts w:ascii="Tahoma" w:hAnsi="Tahoma"/>
          <w:sz w:val="20"/>
          <w:szCs w:val="20"/>
          <w:vertAlign w:val="baseline"/>
          <w:lang w:eastAsia="ar-SA"/>
        </w:rPr>
        <w:t>Ристић Марко</w:t>
      </w:r>
      <w:r w:rsidR="00F66E10">
        <w:rPr>
          <w:rFonts w:ascii="Tahoma" w:hAnsi="Tahoma"/>
          <w:sz w:val="20"/>
          <w:szCs w:val="20"/>
          <w:vertAlign w:val="baseline"/>
          <w:lang w:eastAsia="ar-SA"/>
        </w:rPr>
        <w:t>.</w:t>
      </w:r>
      <w:r w:rsidRPr="00CD1204">
        <w:rPr>
          <w:rFonts w:ascii="Tahoma" w:hAnsi="Tahoma"/>
          <w:sz w:val="20"/>
          <w:szCs w:val="20"/>
          <w:vertAlign w:val="baseline"/>
          <w:lang w:eastAsia="ar-SA"/>
        </w:rPr>
        <w:t xml:space="preserve"> </w:t>
      </w:r>
    </w:p>
    <w:p w:rsidR="00CD1204" w:rsidRPr="00835FC5" w:rsidRDefault="00CD1204">
      <w:pPr>
        <w:autoSpaceDE w:val="0"/>
        <w:autoSpaceDN w:val="0"/>
        <w:adjustRightInd w:val="0"/>
        <w:rPr>
          <w:rFonts w:ascii="Tahoma" w:hAnsi="Tahoma" w:cs="Tahoma"/>
          <w:b/>
          <w:bCs/>
          <w:iCs/>
          <w:color w:val="000000"/>
          <w:sz w:val="20"/>
          <w:szCs w:val="32"/>
          <w:vertAlign w:val="baseline"/>
          <w:lang w:eastAsia="sr-Latn-CS"/>
        </w:rPr>
      </w:pPr>
    </w:p>
    <w:p w:rsidR="002E3DF1" w:rsidRDefault="002E3DF1">
      <w:pPr>
        <w:autoSpaceDE w:val="0"/>
        <w:autoSpaceDN w:val="0"/>
        <w:adjustRightInd w:val="0"/>
        <w:jc w:val="center"/>
        <w:rPr>
          <w:rFonts w:ascii="Tahoma" w:hAnsi="Tahoma" w:cs="Tahoma"/>
          <w:b/>
          <w:bCs/>
          <w:iCs/>
          <w:color w:val="000000"/>
          <w:sz w:val="20"/>
          <w:szCs w:val="32"/>
          <w:vertAlign w:val="baseline"/>
          <w:lang w:val="sr-Latn-CS" w:eastAsia="sr-Latn-CS"/>
        </w:rPr>
      </w:pPr>
      <w:r>
        <w:rPr>
          <w:rFonts w:ascii="Tahoma" w:hAnsi="Tahoma" w:cs="Tahoma"/>
          <w:b/>
          <w:bCs/>
          <w:iCs/>
          <w:color w:val="000000"/>
          <w:sz w:val="20"/>
          <w:szCs w:val="32"/>
          <w:vertAlign w:val="baseline"/>
          <w:lang w:val="sr-Latn-CS" w:eastAsia="sr-Latn-CS"/>
        </w:rPr>
        <w:lastRenderedPageBreak/>
        <w:t xml:space="preserve">II </w:t>
      </w:r>
    </w:p>
    <w:p w:rsidR="002E3DF1" w:rsidRDefault="002E3DF1">
      <w:pPr>
        <w:autoSpaceDE w:val="0"/>
        <w:autoSpaceDN w:val="0"/>
        <w:adjustRightInd w:val="0"/>
        <w:rPr>
          <w:rFonts w:ascii="Tahoma" w:hAnsi="Tahoma" w:cs="Tahoma"/>
          <w:b/>
          <w:bCs/>
          <w:iCs/>
          <w:color w:val="000000"/>
          <w:sz w:val="20"/>
          <w:szCs w:val="32"/>
          <w:vertAlign w:val="baseline"/>
          <w:lang w:val="sr-Cyrl-CS" w:eastAsia="sr-Latn-CS"/>
        </w:rPr>
      </w:pPr>
    </w:p>
    <w:p w:rsidR="002E3DF1" w:rsidRDefault="002E3DF1">
      <w:pPr>
        <w:pStyle w:val="Heading3"/>
        <w:rPr>
          <w:lang w:val="sr-Cyrl-CS"/>
        </w:rPr>
      </w:pPr>
      <w:r>
        <w:t>УПУТСТВО ПОНУЂАЧИМА КАКО ДА САЧИНЕ ПОНУДУ</w:t>
      </w:r>
    </w:p>
    <w:p w:rsidR="002E3DF1" w:rsidRDefault="002E3DF1">
      <w:pPr>
        <w:autoSpaceDE w:val="0"/>
        <w:autoSpaceDN w:val="0"/>
        <w:adjustRightInd w:val="0"/>
        <w:jc w:val="both"/>
        <w:rPr>
          <w:rFonts w:ascii="Tahoma" w:hAnsi="Tahoma" w:cs="Tahoma"/>
          <w:b/>
          <w:i/>
          <w:sz w:val="20"/>
          <w:vertAlign w:val="baseline"/>
          <w:lang w:val="sr-Cyrl-CS"/>
        </w:rPr>
      </w:pPr>
    </w:p>
    <w:p w:rsidR="002E3DF1" w:rsidRDefault="002E3DF1">
      <w:pPr>
        <w:autoSpaceDE w:val="0"/>
        <w:autoSpaceDN w:val="0"/>
        <w:adjustRightInd w:val="0"/>
        <w:ind w:firstLine="720"/>
        <w:jc w:val="both"/>
        <w:rPr>
          <w:rFonts w:ascii="Tahoma" w:hAnsi="Tahoma" w:cs="Tahoma"/>
          <w:b/>
          <w:bCs/>
          <w:color w:val="000000"/>
          <w:sz w:val="20"/>
          <w:szCs w:val="28"/>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ПОДАЦИ О ЈЕЗИКУ </w:t>
      </w:r>
      <w:r>
        <w:rPr>
          <w:rFonts w:ascii="Tahoma" w:hAnsi="Tahoma" w:cs="Tahoma"/>
          <w:b/>
          <w:bCs/>
          <w:color w:val="000000"/>
          <w:sz w:val="20"/>
          <w:vertAlign w:val="baseline"/>
          <w:lang w:val="sr-Cyrl-CS" w:eastAsia="sr-Latn-CS"/>
        </w:rPr>
        <w:t>У ПОСТУПКУ ЈАВНЕ НАБАВКЕ</w:t>
      </w:r>
      <w:r>
        <w:rPr>
          <w:rFonts w:ascii="Tahoma" w:hAnsi="Tahoma" w:cs="Tahoma"/>
          <w:b/>
          <w:bCs/>
          <w:color w:val="000000"/>
          <w:sz w:val="20"/>
          <w:vertAlign w:val="baseline"/>
          <w:lang w:val="sr-Latn-CS" w:eastAsia="sr-Latn-CS"/>
        </w:rPr>
        <w:t xml:space="preserve">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r>
        <w:rPr>
          <w:rFonts w:ascii="Tahoma" w:hAnsi="Tahoma" w:cs="Tahoma"/>
          <w:color w:val="000000"/>
          <w:sz w:val="20"/>
          <w:vertAlign w:val="baseline"/>
          <w:lang w:val="sr-Latn-CS" w:eastAsia="sr-Latn-CS"/>
        </w:rPr>
        <w:t xml:space="preserve">Понуда и документација која се односи на понуду мора бити састављена на српском језику. </w:t>
      </w:r>
    </w:p>
    <w:p w:rsidR="002E3DF1" w:rsidRDefault="002E3DF1">
      <w:pPr>
        <w:autoSpaceDE w:val="0"/>
        <w:autoSpaceDN w:val="0"/>
        <w:adjustRightInd w:val="0"/>
        <w:jc w:val="both"/>
        <w:rPr>
          <w:rFonts w:ascii="Tahoma" w:hAnsi="Tahoma" w:cs="Tahoma"/>
          <w:color w:val="000000"/>
          <w:sz w:val="20"/>
          <w:vertAlign w:val="baseline"/>
          <w:lang w:val="sr-Latn-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ПОДАЦИ О ОБАВЕЗНОЈ САДРЖИНИ ПОНУДЕ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Pr="00835FC5" w:rsidRDefault="002E3DF1">
      <w:pPr>
        <w:autoSpaceDE w:val="0"/>
        <w:autoSpaceDN w:val="0"/>
        <w:adjustRightInd w:val="0"/>
        <w:ind w:firstLine="720"/>
        <w:jc w:val="both"/>
        <w:rPr>
          <w:rFonts w:ascii="Tahoma" w:hAnsi="Tahoma" w:cs="Tahoma"/>
          <w:color w:val="000000"/>
          <w:sz w:val="20"/>
          <w:vertAlign w:val="baseline"/>
          <w:lang w:eastAsia="sr-Latn-CS"/>
        </w:rPr>
      </w:pPr>
      <w:r>
        <w:rPr>
          <w:rFonts w:ascii="Tahoma" w:hAnsi="Tahoma" w:cs="Tahoma"/>
          <w:color w:val="000000"/>
          <w:sz w:val="20"/>
          <w:vertAlign w:val="baseline"/>
          <w:lang w:val="sr-Latn-CS" w:eastAsia="sr-Latn-CS"/>
        </w:rPr>
        <w:t xml:space="preserve">Понуђач је дужан да испуњава услове дефинисане чланом </w:t>
      </w:r>
      <w:r>
        <w:rPr>
          <w:rFonts w:ascii="Tahoma" w:hAnsi="Tahoma" w:cs="Tahoma"/>
          <w:color w:val="000000"/>
          <w:sz w:val="20"/>
          <w:vertAlign w:val="baseline"/>
          <w:lang w:val="sr-Cyrl-CS" w:eastAsia="sr-Latn-CS"/>
        </w:rPr>
        <w:t>75. и чланом 76</w:t>
      </w:r>
      <w:r>
        <w:rPr>
          <w:rFonts w:ascii="Tahoma" w:hAnsi="Tahoma" w:cs="Tahoma"/>
          <w:color w:val="000000"/>
          <w:sz w:val="20"/>
          <w:vertAlign w:val="baseline"/>
          <w:lang w:val="sr-Latn-CS" w:eastAsia="sr-Latn-CS"/>
        </w:rPr>
        <w:t xml:space="preserve">. Закона о јавним набавкама што доказује </w:t>
      </w:r>
      <w:r>
        <w:rPr>
          <w:rFonts w:ascii="Tahoma" w:hAnsi="Tahoma" w:cs="Tahoma"/>
          <w:color w:val="000000"/>
          <w:sz w:val="20"/>
          <w:vertAlign w:val="baseline"/>
          <w:lang w:val="sr-Cyrl-CS" w:eastAsia="sr-Latn-CS"/>
        </w:rPr>
        <w:t xml:space="preserve">поседовањем доказа из члана 77. Закона о јавним набавкама и </w:t>
      </w:r>
      <w:r>
        <w:rPr>
          <w:rFonts w:ascii="Tahoma" w:hAnsi="Tahoma" w:cs="Tahoma"/>
          <w:color w:val="000000"/>
          <w:sz w:val="20"/>
          <w:vertAlign w:val="baseline"/>
          <w:lang w:val="sr-Latn-CS" w:eastAsia="sr-Latn-CS"/>
        </w:rPr>
        <w:t>на начин дефинисан конкурсном документацијом</w:t>
      </w:r>
      <w:r>
        <w:rPr>
          <w:rFonts w:ascii="Tahoma" w:hAnsi="Tahoma" w:cs="Tahoma"/>
          <w:color w:val="000000"/>
          <w:sz w:val="20"/>
          <w:vertAlign w:val="baseline"/>
          <w:lang w:val="sr-Cyrl-CS" w:eastAsia="sr-Latn-CS"/>
        </w:rPr>
        <w:t>,</w:t>
      </w:r>
      <w:r>
        <w:rPr>
          <w:rFonts w:ascii="Tahoma" w:hAnsi="Tahoma" w:cs="Tahoma"/>
          <w:color w:val="000000"/>
          <w:sz w:val="20"/>
          <w:vertAlign w:val="baseline"/>
          <w:lang w:val="sr-Latn-CS" w:eastAsia="sr-Latn-CS"/>
        </w:rPr>
        <w:t xml:space="preserve"> као и да приликом подношења понуде до</w:t>
      </w:r>
      <w:r w:rsidR="00835FC5">
        <w:rPr>
          <w:rFonts w:ascii="Tahoma" w:hAnsi="Tahoma" w:cs="Tahoma"/>
          <w:color w:val="000000"/>
          <w:sz w:val="20"/>
          <w:vertAlign w:val="baseline"/>
          <w:lang w:val="sr-Latn-CS" w:eastAsia="sr-Latn-CS"/>
        </w:rPr>
        <w:t>стави тражене прилоге и попуни</w:t>
      </w:r>
      <w:r w:rsidR="00835FC5">
        <w:rPr>
          <w:rFonts w:ascii="Tahoma" w:hAnsi="Tahoma" w:cs="Tahoma"/>
          <w:color w:val="000000"/>
          <w:sz w:val="20"/>
          <w:vertAlign w:val="baseline"/>
          <w:lang w:eastAsia="sr-Latn-CS"/>
        </w:rPr>
        <w:t xml:space="preserve"> и </w:t>
      </w:r>
      <w:r>
        <w:rPr>
          <w:rFonts w:ascii="Tahoma" w:hAnsi="Tahoma" w:cs="Tahoma"/>
          <w:color w:val="000000"/>
          <w:sz w:val="20"/>
          <w:vertAlign w:val="baseline"/>
          <w:lang w:val="sr-Latn-CS" w:eastAsia="sr-Latn-CS"/>
        </w:rPr>
        <w:t xml:space="preserve">потпише обрасце који су дати у конкурсној документацији. </w:t>
      </w:r>
      <w:r w:rsidR="00835FC5">
        <w:rPr>
          <w:rFonts w:ascii="Tahoma" w:hAnsi="Tahoma" w:cs="Tahoma"/>
          <w:color w:val="000000"/>
          <w:sz w:val="20"/>
          <w:vertAlign w:val="baseline"/>
          <w:lang w:eastAsia="sr-Latn-CS"/>
        </w:rPr>
        <w:t>Овера печатом образаца није обавезна.</w:t>
      </w:r>
    </w:p>
    <w:p w:rsidR="002E3DF1" w:rsidRDefault="002E3DF1">
      <w:pPr>
        <w:autoSpaceDE w:val="0"/>
        <w:autoSpaceDN w:val="0"/>
        <w:adjustRightInd w:val="0"/>
        <w:ind w:firstLine="720"/>
        <w:jc w:val="both"/>
        <w:rPr>
          <w:rFonts w:ascii="Tahoma" w:hAnsi="Tahoma" w:cs="Tahoma"/>
          <w:color w:val="000000"/>
          <w:sz w:val="20"/>
          <w:vertAlign w:val="baseline"/>
          <w:lang w:val="sr-Cyrl-CS" w:eastAsia="sr-Latn-CS"/>
        </w:rPr>
      </w:pPr>
    </w:p>
    <w:p w:rsidR="002E3DF1" w:rsidRDefault="002E3DF1">
      <w:pPr>
        <w:autoSpaceDE w:val="0"/>
        <w:autoSpaceDN w:val="0"/>
        <w:adjustRightInd w:val="0"/>
        <w:ind w:firstLine="720"/>
        <w:rPr>
          <w:rFonts w:ascii="Tahoma" w:hAnsi="Tahoma" w:cs="Tahoma"/>
          <w:color w:val="000000"/>
          <w:sz w:val="20"/>
          <w:vertAlign w:val="baseline"/>
          <w:lang w:val="sr-Latn-CS" w:eastAsia="sr-Latn-CS"/>
        </w:rPr>
      </w:pPr>
      <w:r>
        <w:rPr>
          <w:rFonts w:ascii="Tahoma" w:hAnsi="Tahoma" w:cs="Tahoma"/>
          <w:color w:val="000000"/>
          <w:sz w:val="20"/>
          <w:vertAlign w:val="baseline"/>
          <w:lang w:val="sr-Latn-CS" w:eastAsia="sr-Latn-CS"/>
        </w:rPr>
        <w:t xml:space="preserve">Испуњавање услова из члана </w:t>
      </w:r>
      <w:r>
        <w:rPr>
          <w:rFonts w:ascii="Tahoma" w:hAnsi="Tahoma" w:cs="Tahoma"/>
          <w:color w:val="000000"/>
          <w:sz w:val="20"/>
          <w:vertAlign w:val="baseline"/>
          <w:lang w:val="sr-Cyrl-CS" w:eastAsia="sr-Latn-CS"/>
        </w:rPr>
        <w:t>75. и члана 76.</w:t>
      </w:r>
      <w:r>
        <w:rPr>
          <w:rFonts w:ascii="Tahoma" w:hAnsi="Tahoma" w:cs="Tahoma"/>
          <w:color w:val="000000"/>
          <w:sz w:val="20"/>
          <w:vertAlign w:val="baseline"/>
          <w:lang w:val="sr-Latn-CS" w:eastAsia="sr-Latn-CS"/>
        </w:rPr>
        <w:t xml:space="preserve"> Закона о јавним набавкама је детаљније</w:t>
      </w:r>
      <w:r>
        <w:rPr>
          <w:rFonts w:ascii="Tahoma" w:hAnsi="Tahoma" w:cs="Tahoma"/>
          <w:color w:val="000000"/>
          <w:sz w:val="20"/>
          <w:vertAlign w:val="baseline"/>
          <w:lang w:val="sr-Cyrl-CS" w:eastAsia="sr-Latn-CS"/>
        </w:rPr>
        <w:t xml:space="preserve"> </w:t>
      </w:r>
      <w:r>
        <w:rPr>
          <w:rFonts w:ascii="Tahoma" w:hAnsi="Tahoma" w:cs="Tahoma"/>
          <w:color w:val="000000"/>
          <w:sz w:val="20"/>
          <w:vertAlign w:val="baseline"/>
          <w:lang w:val="sr-Latn-CS" w:eastAsia="sr-Latn-CS"/>
        </w:rPr>
        <w:t xml:space="preserve">наведено у поглављу  </w:t>
      </w:r>
      <w:r>
        <w:rPr>
          <w:rFonts w:ascii="Tahoma" w:hAnsi="Tahoma" w:cs="Tahoma"/>
          <w:bCs/>
          <w:iCs/>
          <w:color w:val="000000"/>
          <w:sz w:val="20"/>
          <w:vertAlign w:val="baseline"/>
          <w:lang w:val="sr-Latn-CS" w:eastAsia="sr-Latn-CS"/>
        </w:rPr>
        <w:t>III</w:t>
      </w:r>
      <w:r>
        <w:rPr>
          <w:rFonts w:ascii="Tahoma" w:hAnsi="Tahoma" w:cs="Tahoma"/>
          <w:bCs/>
          <w:iCs/>
          <w:color w:val="000000"/>
          <w:sz w:val="20"/>
          <w:vertAlign w:val="baseline"/>
          <w:lang w:val="sr-Cyrl-CS" w:eastAsia="sr-Latn-CS"/>
        </w:rPr>
        <w:t xml:space="preserve"> </w:t>
      </w:r>
      <w:r>
        <w:rPr>
          <w:rFonts w:ascii="Tahoma" w:hAnsi="Tahoma" w:cs="Tahoma"/>
          <w:color w:val="000000"/>
          <w:sz w:val="20"/>
          <w:vertAlign w:val="baseline"/>
          <w:lang w:val="sr-Latn-CS" w:eastAsia="sr-Latn-CS"/>
        </w:rPr>
        <w:t xml:space="preserve"> предметне конкурсне документације. </w:t>
      </w: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r>
        <w:rPr>
          <w:rFonts w:ascii="Tahoma" w:hAnsi="Tahoma" w:cs="Tahoma"/>
          <w:color w:val="000000"/>
          <w:sz w:val="20"/>
          <w:vertAlign w:val="baseline"/>
          <w:lang w:val="sr-Latn-CS" w:eastAsia="sr-Latn-CS"/>
        </w:rPr>
        <w:t>Понуда треба да садржи све податке, прилоге и обрасце дефинисане конкурсном документацијом</w:t>
      </w:r>
      <w:r>
        <w:rPr>
          <w:rFonts w:ascii="Tahoma" w:hAnsi="Tahoma" w:cs="Tahoma"/>
          <w:color w:val="000000"/>
          <w:sz w:val="20"/>
          <w:vertAlign w:val="baseline"/>
          <w:lang w:val="sr-Cyrl-CS" w:eastAsia="sr-Latn-CS"/>
        </w:rPr>
        <w:t xml:space="preserve"> у обрасцу број 1</w:t>
      </w:r>
      <w:r>
        <w:rPr>
          <w:rFonts w:ascii="Tahoma" w:hAnsi="Tahoma" w:cs="Tahoma"/>
          <w:color w:val="000000"/>
          <w:sz w:val="20"/>
          <w:vertAlign w:val="baseline"/>
          <w:lang w:val="sr-Latn-CS" w:eastAsia="sr-Latn-CS"/>
        </w:rPr>
        <w:t xml:space="preserve">. Сви обрасци морају бити попуњени читко и штампаним словима, потписани од стране овлашћеног лица понуђача, а у свему у складу са конкурсном документацијом. </w:t>
      </w: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r>
        <w:rPr>
          <w:rFonts w:ascii="Tahoma" w:hAnsi="Tahoma" w:cs="Tahoma"/>
          <w:color w:val="000000"/>
          <w:sz w:val="20"/>
          <w:vertAlign w:val="baseline"/>
          <w:lang w:val="sr-Latn-CS" w:eastAsia="sr-Latn-CS"/>
        </w:rPr>
        <w:t>Уколико на обрасцу</w:t>
      </w:r>
      <w:r w:rsidR="00835FC5">
        <w:rPr>
          <w:rFonts w:ascii="Tahoma" w:hAnsi="Tahoma" w:cs="Tahoma"/>
          <w:color w:val="000000"/>
          <w:sz w:val="20"/>
          <w:vertAlign w:val="baseline"/>
          <w:lang w:val="sr-Latn-CS" w:eastAsia="sr-Latn-CS"/>
        </w:rPr>
        <w:t xml:space="preserve"> није наведено ко исти попуњава</w:t>
      </w:r>
      <w:r w:rsidR="00835FC5">
        <w:rPr>
          <w:rFonts w:ascii="Tahoma" w:hAnsi="Tahoma" w:cs="Tahoma"/>
          <w:color w:val="000000"/>
          <w:sz w:val="20"/>
          <w:vertAlign w:val="baseline"/>
          <w:lang w:eastAsia="sr-Latn-CS"/>
        </w:rPr>
        <w:t xml:space="preserve"> и</w:t>
      </w:r>
      <w:r>
        <w:rPr>
          <w:rFonts w:ascii="Tahoma" w:hAnsi="Tahoma" w:cs="Tahoma"/>
          <w:color w:val="000000"/>
          <w:sz w:val="20"/>
          <w:vertAlign w:val="baseline"/>
          <w:lang w:val="sr-Latn-CS" w:eastAsia="sr-Latn-CS"/>
        </w:rPr>
        <w:t xml:space="preserve"> потписује, то ће за понуђача који наступа самостално или са подизвођачем учинити понуђач а за групу понуђача ће то учинити овлашћени представник групе понуђача. </w:t>
      </w: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r>
        <w:rPr>
          <w:rFonts w:ascii="Tahoma" w:hAnsi="Tahoma" w:cs="Tahoma"/>
          <w:color w:val="000000"/>
          <w:sz w:val="20"/>
          <w:vertAlign w:val="baseline"/>
          <w:lang w:val="sr-Latn-CS" w:eastAsia="sr-Latn-CS"/>
        </w:rPr>
        <w:t xml:space="preserve">Овлашћено лице понуђача који наступа самостално или са подизвођачем односно овлашћени члан групе понуђача је дужно да модел уговора попуни, потпише, чиме потврђује да је сагласан са моделом уговора. </w:t>
      </w: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r>
        <w:rPr>
          <w:rFonts w:ascii="Tahoma" w:hAnsi="Tahoma" w:cs="Tahoma"/>
          <w:color w:val="000000"/>
          <w:sz w:val="20"/>
          <w:vertAlign w:val="baseline"/>
          <w:lang w:val="sr-Latn-CS" w:eastAsia="sr-Latn-CS"/>
        </w:rPr>
        <w:t xml:space="preserve">Понуђачи из групе понуђача одговарају неограничено солидарно према Наручиоцу. </w:t>
      </w:r>
    </w:p>
    <w:p w:rsidR="002E3DF1" w:rsidRDefault="002E3DF1">
      <w:pPr>
        <w:autoSpaceDE w:val="0"/>
        <w:autoSpaceDN w:val="0"/>
        <w:adjustRightInd w:val="0"/>
        <w:ind w:firstLine="720"/>
        <w:jc w:val="both"/>
        <w:rPr>
          <w:rFonts w:ascii="Tahoma" w:hAnsi="Tahoma" w:cs="Tahoma"/>
          <w:color w:val="000000"/>
          <w:sz w:val="20"/>
          <w:vertAlign w:val="baseline"/>
          <w:lang w:val="sr-Latn-CS" w:eastAsia="sr-Latn-CS"/>
        </w:rPr>
      </w:pPr>
    </w:p>
    <w:p w:rsidR="002E3DF1" w:rsidRDefault="002E3DF1">
      <w:pPr>
        <w:autoSpaceDE w:val="0"/>
        <w:autoSpaceDN w:val="0"/>
        <w:adjustRightInd w:val="0"/>
        <w:ind w:firstLine="720"/>
        <w:rPr>
          <w:rFonts w:ascii="Tahoma" w:hAnsi="Tahoma" w:cs="Tahoma"/>
          <w:color w:val="000000"/>
          <w:sz w:val="20"/>
          <w:vertAlign w:val="baseline"/>
          <w:lang w:val="sr-Cyrl-CS" w:eastAsia="sr-Latn-CS"/>
        </w:rPr>
      </w:pPr>
      <w:r>
        <w:rPr>
          <w:rFonts w:ascii="Tahoma" w:hAnsi="Tahoma" w:cs="Tahoma"/>
          <w:color w:val="000000"/>
          <w:sz w:val="20"/>
          <w:vertAlign w:val="baseline"/>
          <w:lang w:val="sr-Latn-CS" w:eastAsia="sr-Latn-CS"/>
        </w:rPr>
        <w:t xml:space="preserve">Понуђач је дужан да без одлагања, а најкасније у року од </w:t>
      </w:r>
      <w:r>
        <w:rPr>
          <w:rFonts w:ascii="Tahoma" w:hAnsi="Tahoma" w:cs="Tahoma"/>
          <w:color w:val="000000"/>
          <w:sz w:val="20"/>
          <w:vertAlign w:val="baseline"/>
          <w:lang w:eastAsia="sr-Latn-CS"/>
        </w:rPr>
        <w:t>3</w:t>
      </w:r>
      <w:r>
        <w:rPr>
          <w:rFonts w:ascii="Tahoma" w:hAnsi="Tahoma" w:cs="Tahoma"/>
          <w:color w:val="000000"/>
          <w:sz w:val="20"/>
          <w:vertAlign w:val="baseline"/>
          <w:lang w:val="sr-Latn-CS" w:eastAsia="sr-Latn-CS"/>
        </w:rPr>
        <w:t xml:space="preserve"> (</w:t>
      </w:r>
      <w:r>
        <w:rPr>
          <w:rFonts w:ascii="Tahoma" w:hAnsi="Tahoma" w:cs="Tahoma"/>
          <w:color w:val="000000"/>
          <w:sz w:val="20"/>
          <w:vertAlign w:val="baseline"/>
          <w:lang w:eastAsia="sr-Latn-CS"/>
        </w:rPr>
        <w:t>три</w:t>
      </w:r>
      <w:r>
        <w:rPr>
          <w:rFonts w:ascii="Tahoma" w:hAnsi="Tahoma" w:cs="Tahoma"/>
          <w:color w:val="000000"/>
          <w:sz w:val="20"/>
          <w:vertAlign w:val="baseline"/>
          <w:lang w:val="sr-Latn-CS" w:eastAsia="sr-Latn-CS"/>
        </w:rPr>
        <w:t xml:space="preserve">) дана од дана настанка промене у било којем од података, о тој промени писмено обавести наручиоца и да је документује на прописани начин. </w:t>
      </w:r>
    </w:p>
    <w:p w:rsidR="002E3DF1" w:rsidRDefault="002E3DF1">
      <w:pPr>
        <w:autoSpaceDE w:val="0"/>
        <w:autoSpaceDN w:val="0"/>
        <w:adjustRightInd w:val="0"/>
        <w:ind w:firstLine="720"/>
        <w:rPr>
          <w:rFonts w:ascii="Tahoma" w:hAnsi="Tahoma" w:cs="Tahoma"/>
          <w:color w:val="000000"/>
          <w:sz w:val="20"/>
          <w:vertAlign w:val="baseline"/>
          <w:lang w:val="sr-Cyrl-CS" w:eastAsia="sr-Latn-CS"/>
        </w:rPr>
      </w:pPr>
    </w:p>
    <w:p w:rsidR="002E3DF1" w:rsidRDefault="002E3DF1">
      <w:pPr>
        <w:autoSpaceDE w:val="0"/>
        <w:autoSpaceDN w:val="0"/>
        <w:adjustRightInd w:val="0"/>
        <w:ind w:firstLine="720"/>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Наручилац задржава право провере</w:t>
      </w:r>
      <w:r>
        <w:rPr>
          <w:rFonts w:ascii="Tahoma" w:hAnsi="Tahoma" w:cs="Tahoma"/>
          <w:bCs/>
          <w:color w:val="000000"/>
          <w:sz w:val="20"/>
          <w:vertAlign w:val="baseline"/>
          <w:lang w:val="sr-Cyrl-CS" w:eastAsia="sr-Latn-CS"/>
        </w:rPr>
        <w:t xml:space="preserve"> садржине</w:t>
      </w:r>
      <w:r>
        <w:rPr>
          <w:rFonts w:ascii="Tahoma" w:hAnsi="Tahoma" w:cs="Tahoma"/>
          <w:bCs/>
          <w:color w:val="000000"/>
          <w:sz w:val="20"/>
          <w:vertAlign w:val="baseline"/>
          <w:lang w:val="sr-Latn-CS" w:eastAsia="sr-Latn-CS"/>
        </w:rPr>
        <w:t xml:space="preserve"> достављених докумената од стране понуђача.</w:t>
      </w:r>
    </w:p>
    <w:p w:rsidR="002E3DF1" w:rsidRDefault="002E3DF1">
      <w:pPr>
        <w:autoSpaceDE w:val="0"/>
        <w:autoSpaceDN w:val="0"/>
        <w:adjustRightInd w:val="0"/>
        <w:ind w:firstLine="720"/>
        <w:rPr>
          <w:rFonts w:ascii="Tahoma" w:hAnsi="Tahoma" w:cs="Tahoma"/>
          <w:bCs/>
          <w:color w:val="000000"/>
          <w:sz w:val="20"/>
          <w:vertAlign w:val="baseline"/>
          <w:lang w:val="sr-Cyrl-CS" w:eastAsia="sr-Latn-CS"/>
        </w:rPr>
      </w:pPr>
    </w:p>
    <w:p w:rsidR="002E3DF1" w:rsidRPr="002F23BA" w:rsidRDefault="002F23BA" w:rsidP="002F23BA">
      <w:pPr>
        <w:pStyle w:val="BodyTextIndent3"/>
        <w:rPr>
          <w:b w:val="0"/>
          <w:bCs w:val="0"/>
          <w:color w:val="000000"/>
          <w:lang w:eastAsia="sr-Latn-CS"/>
        </w:rPr>
      </w:pPr>
      <w:r>
        <w:rPr>
          <w:b w:val="0"/>
          <w:bCs w:val="0"/>
        </w:rPr>
        <w:t>Пожељно је да п</w:t>
      </w:r>
      <w:r w:rsidR="002E3DF1" w:rsidRPr="002F23BA">
        <w:rPr>
          <w:b w:val="0"/>
          <w:bCs w:val="0"/>
        </w:rPr>
        <w:t>онуђач прилоге и обрасце понуде преда у форми која онемогућава убацивање или уклањање појединих докумената након отварања понуде (</w:t>
      </w:r>
      <w:r w:rsidR="00B44ED5">
        <w:rPr>
          <w:b w:val="0"/>
          <w:bCs w:val="0"/>
        </w:rPr>
        <w:t xml:space="preserve">нпр. </w:t>
      </w:r>
      <w:r w:rsidR="002E3DF1" w:rsidRPr="002F23BA">
        <w:rPr>
          <w:b w:val="0"/>
          <w:bCs w:val="0"/>
        </w:rPr>
        <w:t xml:space="preserve">понуда </w:t>
      </w:r>
      <w:r w:rsidR="00B44ED5">
        <w:rPr>
          <w:b w:val="0"/>
          <w:bCs w:val="0"/>
        </w:rPr>
        <w:t xml:space="preserve">може </w:t>
      </w:r>
      <w:r w:rsidR="002E3DF1" w:rsidRPr="002F23BA">
        <w:rPr>
          <w:b w:val="0"/>
          <w:bCs w:val="0"/>
        </w:rPr>
        <w:t>бити повезана јемствеником, тако да се не могу додавати или вадити поједини листови).</w:t>
      </w:r>
      <w:r w:rsidR="002E3DF1" w:rsidRPr="002F23BA">
        <w:rPr>
          <w:b w:val="0"/>
          <w:bCs w:val="0"/>
          <w:lang w:val="sr-Cyrl-CS"/>
        </w:rPr>
        <w:t xml:space="preserve"> </w:t>
      </w:r>
      <w:r>
        <w:rPr>
          <w:b w:val="0"/>
          <w:bCs w:val="0"/>
        </w:rPr>
        <w:t>Пож</w:t>
      </w:r>
      <w:r w:rsidR="002D4D8A">
        <w:rPr>
          <w:b w:val="0"/>
          <w:bCs w:val="0"/>
        </w:rPr>
        <w:t>ељ</w:t>
      </w:r>
      <w:r>
        <w:rPr>
          <w:b w:val="0"/>
          <w:bCs w:val="0"/>
        </w:rPr>
        <w:t xml:space="preserve">но </w:t>
      </w:r>
      <w:r>
        <w:rPr>
          <w:b w:val="0"/>
          <w:bCs w:val="0"/>
          <w:color w:val="000000"/>
          <w:lang w:eastAsia="sr-Latn-CS"/>
        </w:rPr>
        <w:t>је и да понуђач</w:t>
      </w:r>
      <w:r w:rsidR="002E3DF1" w:rsidRPr="002F23BA">
        <w:rPr>
          <w:b w:val="0"/>
          <w:bCs w:val="0"/>
          <w:color w:val="000000"/>
          <w:lang w:val="sr-Cyrl-CS" w:eastAsia="sr-Latn-CS"/>
        </w:rPr>
        <w:t xml:space="preserve"> сваку страницу понуде овери својим печатом, у доњем десном углу странице.</w:t>
      </w:r>
    </w:p>
    <w:p w:rsidR="002E3DF1" w:rsidRDefault="002E3DF1">
      <w:pPr>
        <w:autoSpaceDE w:val="0"/>
        <w:autoSpaceDN w:val="0"/>
        <w:adjustRightInd w:val="0"/>
        <w:ind w:firstLine="720"/>
        <w:jc w:val="both"/>
        <w:rPr>
          <w:rFonts w:ascii="Tahoma" w:hAnsi="Tahoma" w:cs="Tahoma"/>
          <w:color w:val="000000"/>
          <w:sz w:val="20"/>
          <w:vertAlign w:val="baseline"/>
          <w:lang w:eastAsia="sr-Latn-CS"/>
        </w:rPr>
      </w:pPr>
    </w:p>
    <w:p w:rsidR="002E3DF1" w:rsidRDefault="002E3DF1">
      <w:pPr>
        <w:autoSpaceDE w:val="0"/>
        <w:autoSpaceDN w:val="0"/>
        <w:adjustRightInd w:val="0"/>
        <w:jc w:val="both"/>
        <w:rPr>
          <w:rFonts w:ascii="Tahoma" w:hAnsi="Tahoma" w:cs="Tahoma"/>
          <w:b/>
          <w:bCs/>
          <w:color w:val="000000"/>
          <w:sz w:val="20"/>
          <w:vertAlign w:val="baseline"/>
          <w:lang w:val="sr-Cyrl-CS" w:eastAsia="sr-Latn-CS"/>
        </w:rPr>
      </w:pPr>
      <w:r>
        <w:rPr>
          <w:rFonts w:ascii="Tahoma" w:hAnsi="Tahoma" w:cs="Tahoma"/>
          <w:b/>
          <w:bCs/>
          <w:color w:val="000000"/>
          <w:sz w:val="20"/>
          <w:vertAlign w:val="baseline"/>
          <w:lang w:val="sr-Cyrl-CS" w:eastAsia="sr-Latn-CS"/>
        </w:rPr>
        <w:t>НАКНАДА ТРОШКОВА ПРИПРЕМАЊА</w:t>
      </w:r>
      <w:r>
        <w:rPr>
          <w:rFonts w:ascii="Tahoma" w:hAnsi="Tahoma" w:cs="Tahoma"/>
          <w:b/>
          <w:bCs/>
          <w:color w:val="000000"/>
          <w:sz w:val="20"/>
          <w:vertAlign w:val="baseline"/>
          <w:lang w:val="sr-Latn-CS" w:eastAsia="sr-Latn-CS"/>
        </w:rPr>
        <w:t xml:space="preserve"> ПОНУДЕ</w:t>
      </w:r>
    </w:p>
    <w:p w:rsidR="002E3DF1" w:rsidRDefault="002E3DF1">
      <w:pPr>
        <w:autoSpaceDE w:val="0"/>
        <w:autoSpaceDN w:val="0"/>
        <w:adjustRightInd w:val="0"/>
        <w:jc w:val="both"/>
        <w:rPr>
          <w:rFonts w:ascii="Tahoma" w:hAnsi="Tahoma" w:cs="Tahoma"/>
          <w:bCs/>
          <w:color w:val="000000"/>
          <w:sz w:val="20"/>
          <w:vertAlign w:val="baseline"/>
          <w:lang w:val="sr-Cyrl-CS" w:eastAsia="sr-Latn-CS"/>
        </w:rPr>
      </w:pPr>
    </w:p>
    <w:p w:rsidR="002E3DF1" w:rsidRDefault="002E3DF1">
      <w:pPr>
        <w:autoSpaceDE w:val="0"/>
        <w:autoSpaceDN w:val="0"/>
        <w:adjustRightInd w:val="0"/>
        <w:ind w:firstLine="720"/>
        <w:jc w:val="both"/>
        <w:rPr>
          <w:rFonts w:ascii="Tahoma" w:hAnsi="Tahoma" w:cs="Tahoma"/>
          <w:color w:val="000000"/>
          <w:sz w:val="20"/>
          <w:vertAlign w:val="baseline"/>
          <w:lang w:val="sr-Cyrl-CS" w:eastAsia="sr-Latn-CS"/>
        </w:rPr>
      </w:pPr>
      <w:r>
        <w:rPr>
          <w:rFonts w:ascii="Tahoma" w:hAnsi="Tahoma" w:cs="Tahoma"/>
          <w:color w:val="000000"/>
          <w:sz w:val="20"/>
          <w:vertAlign w:val="baseline"/>
          <w:lang w:val="sr-Latn-CS" w:eastAsia="sr-Latn-CS"/>
        </w:rPr>
        <w:t xml:space="preserve">Подносилац понуде сноси све трошкове припремања и достављања понуде. </w:t>
      </w:r>
    </w:p>
    <w:p w:rsidR="002E3DF1" w:rsidRDefault="002E3DF1">
      <w:pPr>
        <w:autoSpaceDE w:val="0"/>
        <w:autoSpaceDN w:val="0"/>
        <w:adjustRightInd w:val="0"/>
        <w:ind w:firstLine="720"/>
        <w:jc w:val="both"/>
        <w:rPr>
          <w:rFonts w:ascii="Tahoma" w:hAnsi="Tahoma" w:cs="Tahoma"/>
          <w:color w:val="000000"/>
          <w:sz w:val="20"/>
          <w:vertAlign w:val="baseline"/>
          <w:lang w:val="sr-Cyrl-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color w:val="000000"/>
          <w:sz w:val="20"/>
          <w:vertAlign w:val="baseline"/>
          <w:lang w:val="sr-Cyrl-CS" w:eastAsia="sr-Latn-CS"/>
        </w:rPr>
        <w:t>У случају да</w:t>
      </w:r>
      <w:r>
        <w:rPr>
          <w:rFonts w:ascii="Tahoma" w:hAnsi="Tahoma" w:cs="Tahoma"/>
          <w:color w:val="000000"/>
          <w:sz w:val="20"/>
          <w:vertAlign w:val="baseline"/>
          <w:lang w:eastAsia="sr-Latn-CS"/>
        </w:rPr>
        <w:t xml:space="preserve">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9F69D3" w:rsidRPr="005B4E22" w:rsidRDefault="009F69D3">
      <w:pPr>
        <w:autoSpaceDE w:val="0"/>
        <w:autoSpaceDN w:val="0"/>
        <w:adjustRightInd w:val="0"/>
        <w:jc w:val="both"/>
        <w:rPr>
          <w:rFonts w:ascii="Tahoma" w:hAnsi="Tahoma" w:cs="Tahoma"/>
          <w:b/>
          <w:bCs/>
          <w:color w:val="000000"/>
          <w:sz w:val="20"/>
          <w:vertAlign w:val="baseline"/>
          <w:lang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ПОНУДА СА ВАРИЈАНТАМА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rsidP="009F53C1">
      <w:p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Подношење п</w:t>
      </w:r>
      <w:r>
        <w:rPr>
          <w:rFonts w:ascii="Tahoma" w:hAnsi="Tahoma" w:cs="Tahoma"/>
          <w:bCs/>
          <w:color w:val="000000"/>
          <w:sz w:val="20"/>
          <w:vertAlign w:val="baseline"/>
          <w:lang w:val="sr-Latn-CS" w:eastAsia="sr-Latn-CS"/>
        </w:rPr>
        <w:t>онуд</w:t>
      </w:r>
      <w:r>
        <w:rPr>
          <w:rFonts w:ascii="Tahoma" w:hAnsi="Tahoma" w:cs="Tahoma"/>
          <w:bCs/>
          <w:color w:val="000000"/>
          <w:sz w:val="20"/>
          <w:vertAlign w:val="baseline"/>
          <w:lang w:val="sr-Cyrl-CS" w:eastAsia="sr-Latn-CS"/>
        </w:rPr>
        <w:t>е</w:t>
      </w:r>
      <w:r>
        <w:rPr>
          <w:rFonts w:ascii="Tahoma" w:hAnsi="Tahoma" w:cs="Tahoma"/>
          <w:bCs/>
          <w:color w:val="000000"/>
          <w:sz w:val="20"/>
          <w:vertAlign w:val="baseline"/>
          <w:lang w:val="sr-Latn-CS" w:eastAsia="sr-Latn-CS"/>
        </w:rPr>
        <w:t xml:space="preserve"> са варијантама </w:t>
      </w:r>
      <w:r>
        <w:rPr>
          <w:rFonts w:ascii="Tahoma" w:hAnsi="Tahoma" w:cs="Tahoma"/>
          <w:bCs/>
          <w:color w:val="000000"/>
          <w:sz w:val="20"/>
          <w:vertAlign w:val="baseline"/>
          <w:lang w:val="sr-Cyrl-CS" w:eastAsia="sr-Latn-CS"/>
        </w:rPr>
        <w:t>није дозвољено</w:t>
      </w:r>
      <w:r>
        <w:rPr>
          <w:rFonts w:ascii="Tahoma" w:hAnsi="Tahoma" w:cs="Tahoma"/>
          <w:bCs/>
          <w:color w:val="000000"/>
          <w:sz w:val="20"/>
          <w:vertAlign w:val="baseline"/>
          <w:lang w:val="sr-Latn-CS" w:eastAsia="sr-Latn-CS"/>
        </w:rPr>
        <w:t xml:space="preserve">. </w:t>
      </w: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p>
    <w:p w:rsidR="002E3DF1" w:rsidRDefault="002E3DF1">
      <w:pPr>
        <w:pStyle w:val="Heading2"/>
      </w:pPr>
      <w:r>
        <w:t>ИЗМЕНА, ДОПУНА И ОПОЗИВ ПОНУДЕ</w:t>
      </w:r>
    </w:p>
    <w:p w:rsidR="002E3DF1" w:rsidRDefault="002E3DF1">
      <w:pPr>
        <w:autoSpaceDE w:val="0"/>
        <w:autoSpaceDN w:val="0"/>
        <w:adjustRightInd w:val="0"/>
        <w:jc w:val="both"/>
        <w:rPr>
          <w:rFonts w:ascii="Tahoma" w:hAnsi="Tahoma" w:cs="Tahoma"/>
          <w:b/>
          <w:color w:val="000000"/>
          <w:sz w:val="20"/>
          <w:vertAlign w:val="baseline"/>
          <w:lang w:val="sr-Cyrl-CS" w:eastAsia="sr-Latn-CS"/>
        </w:rPr>
      </w:pPr>
    </w:p>
    <w:p w:rsidR="002E3DF1" w:rsidRPr="009F53C1" w:rsidRDefault="002E3DF1" w:rsidP="009F53C1">
      <w:pPr>
        <w:pStyle w:val="BodyText"/>
      </w:pPr>
      <w:r>
        <w:t>Понуђач може изменити, допунити или опозвати понуду до истека рока за подношење понуда.</w:t>
      </w:r>
      <w:r w:rsidR="009F53C1">
        <w:t xml:space="preserve"> </w:t>
      </w:r>
      <w:r>
        <w:rPr>
          <w:bCs w:val="0"/>
          <w:lang w:val="sr-Latn-CS"/>
        </w:rPr>
        <w:t xml:space="preserve">Обавештење о изменама или </w:t>
      </w:r>
      <w:r>
        <w:rPr>
          <w:bCs w:val="0"/>
        </w:rPr>
        <w:t>допунама</w:t>
      </w:r>
      <w:r>
        <w:rPr>
          <w:bCs w:val="0"/>
          <w:lang w:val="sr-Latn-CS"/>
        </w:rPr>
        <w:t xml:space="preserve"> понуде се доставља</w:t>
      </w:r>
      <w:r>
        <w:rPr>
          <w:bCs w:val="0"/>
        </w:rPr>
        <w:t xml:space="preserve"> у затвореној коверти,</w:t>
      </w:r>
      <w:r>
        <w:rPr>
          <w:bCs w:val="0"/>
          <w:lang w:val="sr-Latn-CS"/>
        </w:rPr>
        <w:t xml:space="preserve"> са ознаком </w:t>
      </w:r>
      <w:r>
        <w:rPr>
          <w:bCs w:val="0"/>
        </w:rPr>
        <w:t xml:space="preserve">'' </w:t>
      </w:r>
      <w:r>
        <w:rPr>
          <w:lang w:val="sr-Latn-CS"/>
        </w:rPr>
        <w:t xml:space="preserve">“Измена понуде” </w:t>
      </w:r>
      <w:r>
        <w:t>(</w:t>
      </w:r>
      <w:r>
        <w:rPr>
          <w:lang w:val="sr-Latn-CS"/>
        </w:rPr>
        <w:t>или “</w:t>
      </w:r>
      <w:r>
        <w:t xml:space="preserve">Допуна </w:t>
      </w:r>
      <w:r>
        <w:rPr>
          <w:lang w:val="sr-Latn-CS"/>
        </w:rPr>
        <w:t>понуде”</w:t>
      </w:r>
      <w:r>
        <w:t>)</w:t>
      </w:r>
      <w:r>
        <w:rPr>
          <w:b/>
          <w:bCs w:val="0"/>
          <w:lang w:val="sr-Latn-CS"/>
        </w:rPr>
        <w:t xml:space="preserve"> </w:t>
      </w:r>
      <w:r>
        <w:rPr>
          <w:bCs w:val="0"/>
          <w:lang w:val="sr-Latn-CS"/>
        </w:rPr>
        <w:t>за јавну набавку</w:t>
      </w:r>
      <w:r>
        <w:rPr>
          <w:bCs w:val="0"/>
        </w:rPr>
        <w:t xml:space="preserve"> </w:t>
      </w:r>
      <w:r w:rsidR="008978DA">
        <w:rPr>
          <w:bCs w:val="0"/>
        </w:rPr>
        <w:t xml:space="preserve">добара- </w:t>
      </w:r>
      <w:r w:rsidR="00835FC5">
        <w:t>п</w:t>
      </w:r>
      <w:r w:rsidR="00835FC5">
        <w:rPr>
          <w:lang w:val="en-US"/>
        </w:rPr>
        <w:t>оловно наменско возило за потребе зоохигијенске службе</w:t>
      </w:r>
      <w:r w:rsidR="00835FC5">
        <w:t xml:space="preserve">- </w:t>
      </w:r>
      <w:r>
        <w:t>НЕ ОТВАРАТИ''. Опозив понуде се врши писаном изјавом понуђача који је поднео понуду, са јасном изјавом да се понуда опозива. Оваква понуда враћа се неотворена понуђачу и исти нема право на повраћај трошкова припреме понуде.</w:t>
      </w: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p>
    <w:p w:rsidR="002E3DF1" w:rsidRDefault="002E3DF1">
      <w:pPr>
        <w:autoSpaceDE w:val="0"/>
        <w:autoSpaceDN w:val="0"/>
        <w:adjustRightInd w:val="0"/>
        <w:jc w:val="both"/>
        <w:rPr>
          <w:rFonts w:ascii="Tahoma" w:hAnsi="Tahoma" w:cs="Tahoma"/>
          <w:b/>
          <w:bCs/>
          <w:color w:val="000000"/>
          <w:sz w:val="20"/>
          <w:vertAlign w:val="baseline"/>
          <w:lang w:val="sr-Cyrl-CS" w:eastAsia="sr-Latn-CS"/>
        </w:rPr>
      </w:pPr>
      <w:r>
        <w:rPr>
          <w:rFonts w:ascii="Tahoma" w:hAnsi="Tahoma" w:cs="Tahoma"/>
          <w:b/>
          <w:bCs/>
          <w:color w:val="000000"/>
          <w:sz w:val="20"/>
          <w:vertAlign w:val="baseline"/>
          <w:lang w:val="sr-Latn-CS" w:eastAsia="sr-Latn-CS"/>
        </w:rPr>
        <w:t xml:space="preserve">САМОСТАЛНО ПОДНОШЕЊЕ ПОНУДЕ </w:t>
      </w:r>
    </w:p>
    <w:p w:rsidR="002E3DF1" w:rsidRDefault="002E3DF1">
      <w:pPr>
        <w:autoSpaceDE w:val="0"/>
        <w:autoSpaceDN w:val="0"/>
        <w:adjustRightInd w:val="0"/>
        <w:jc w:val="both"/>
        <w:rPr>
          <w:rFonts w:ascii="Tahoma" w:hAnsi="Tahoma" w:cs="Tahoma"/>
          <w:bCs/>
          <w:color w:val="000000"/>
          <w:sz w:val="20"/>
          <w:vertAlign w:val="baseline"/>
          <w:lang w:val="sr-Cyrl-CS" w:eastAsia="sr-Latn-CS"/>
        </w:rPr>
      </w:pPr>
    </w:p>
    <w:p w:rsidR="002E3DF1" w:rsidRDefault="002E3DF1" w:rsidP="009F53C1">
      <w:pPr>
        <w:autoSpaceDE w:val="0"/>
        <w:autoSpaceDN w:val="0"/>
        <w:adjustRightInd w:val="0"/>
        <w:jc w:val="both"/>
        <w:rPr>
          <w:rFonts w:ascii="Tahoma" w:hAnsi="Tahoma" w:cs="Tahoma"/>
          <w:b/>
          <w:bCs/>
          <w:color w:val="000000"/>
          <w:sz w:val="20"/>
          <w:vertAlign w:val="baseline"/>
          <w:lang w:val="sr-Cyrl-CS" w:eastAsia="sr-Latn-CS"/>
        </w:rPr>
      </w:pPr>
      <w:r>
        <w:rPr>
          <w:rFonts w:ascii="Tahoma" w:hAnsi="Tahoma" w:cs="Tahoma"/>
          <w:bCs/>
          <w:color w:val="000000"/>
          <w:sz w:val="20"/>
          <w:vertAlign w:val="baseline"/>
          <w:lang w:val="sr-Latn-CS" w:eastAsia="sr-Latn-CS"/>
        </w:rPr>
        <w:t>Понуђач који је самостално поднео понуду, не може истовремено да учествује у заједничкој понуди или као подизвођач</w:t>
      </w:r>
      <w:r>
        <w:rPr>
          <w:rFonts w:ascii="Tahoma" w:hAnsi="Tahoma" w:cs="Tahoma"/>
          <w:bCs/>
          <w:color w:val="000000"/>
          <w:sz w:val="20"/>
          <w:vertAlign w:val="baseline"/>
          <w:lang w:val="sr-Cyrl-CS" w:eastAsia="sr-Latn-CS"/>
        </w:rPr>
        <w:t>, нити може учествовати у више заједничких понуда.</w:t>
      </w: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УСЛОВИ ЗА ПОДИЗВОЂАЧЕ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rsidP="009F53C1">
      <w:pPr>
        <w:autoSpaceDE w:val="0"/>
        <w:autoSpaceDN w:val="0"/>
        <w:adjustRightInd w:val="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Понуду може поднети понуђач који наступа са подизвођачима. </w:t>
      </w:r>
    </w:p>
    <w:p w:rsidR="002E3DF1" w:rsidRDefault="002E3DF1" w:rsidP="009F53C1">
      <w:pPr>
        <w:autoSpaceDE w:val="0"/>
        <w:autoSpaceDN w:val="0"/>
        <w:adjustRightInd w:val="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Понуђач је дужан да у понуди наведе да ли ће извршење набавке делимично</w:t>
      </w:r>
      <w:r>
        <w:rPr>
          <w:rFonts w:ascii="Tahoma" w:hAnsi="Tahoma" w:cs="Tahoma"/>
          <w:bCs/>
          <w:color w:val="000000"/>
          <w:sz w:val="20"/>
          <w:vertAlign w:val="baseline"/>
          <w:lang w:val="sr-Cyrl-CS" w:eastAsia="sr-Latn-CS"/>
        </w:rPr>
        <w:t xml:space="preserve"> </w:t>
      </w:r>
      <w:r>
        <w:rPr>
          <w:rFonts w:ascii="Tahoma" w:hAnsi="Tahoma" w:cs="Tahoma"/>
          <w:bCs/>
          <w:color w:val="000000"/>
          <w:sz w:val="20"/>
          <w:vertAlign w:val="baseline"/>
          <w:lang w:val="sr-Latn-CS" w:eastAsia="sr-Latn-CS"/>
        </w:rPr>
        <w:t xml:space="preserve">поверити подизвођачу и да наведе његов назив. </w:t>
      </w:r>
    </w:p>
    <w:p w:rsidR="002E3DF1" w:rsidRDefault="002E3DF1" w:rsidP="009F53C1">
      <w:p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w:t>
      </w:r>
      <w:r>
        <w:rPr>
          <w:rFonts w:ascii="Tahoma" w:hAnsi="Tahoma" w:cs="Tahoma"/>
          <w:bCs/>
          <w:color w:val="000000"/>
          <w:sz w:val="20"/>
          <w:vertAlign w:val="baseline"/>
          <w:lang w:val="sr-Cyrl-CS" w:eastAsia="sr-Latn-CS"/>
        </w:rPr>
        <w:t xml:space="preserve">подизвођачу (не може бити већи од 50 %)  и део предмета набавке који ће извршити преко подизвођача. </w:t>
      </w:r>
    </w:p>
    <w:p w:rsidR="002E3DF1" w:rsidRDefault="002E3DF1" w:rsidP="009F53C1">
      <w:pPr>
        <w:tabs>
          <w:tab w:val="left" w:pos="1080"/>
          <w:tab w:val="left" w:pos="1260"/>
          <w:tab w:val="left" w:pos="1350"/>
        </w:tabs>
        <w:autoSpaceDE w:val="0"/>
        <w:autoSpaceDN w:val="0"/>
        <w:adjustRightInd w:val="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Понуђач је дужан да наручиоцу, на његов захтев, омогући приступ код подизвођача ради утврђивања испуњености услова.</w:t>
      </w:r>
    </w:p>
    <w:p w:rsidR="002E3DF1" w:rsidRDefault="002E3DF1" w:rsidP="009F53C1">
      <w:pPr>
        <w:autoSpaceDE w:val="0"/>
        <w:autoSpaceDN w:val="0"/>
        <w:adjustRightInd w:val="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Понуђач је дужан да за подизвођаче достави доказе о испуњености обавезних услова из члана 75. став 1. тач 1) до 4) овог закона, а доказ о испуњености услова из члана 75. став 1. тачка 5) овог закона за део набавке који ће извршити преко подизвођача.</w:t>
      </w:r>
    </w:p>
    <w:p w:rsidR="002E3DF1" w:rsidRDefault="002E3DF1" w:rsidP="009F53C1">
      <w:pPr>
        <w:autoSpaceDE w:val="0"/>
        <w:autoSpaceDN w:val="0"/>
        <w:adjustRightInd w:val="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2E3DF1" w:rsidRDefault="002E3DF1">
      <w:pPr>
        <w:autoSpaceDE w:val="0"/>
        <w:autoSpaceDN w:val="0"/>
        <w:adjustRightInd w:val="0"/>
        <w:ind w:firstLine="720"/>
        <w:jc w:val="both"/>
        <w:rPr>
          <w:rFonts w:ascii="Tahoma" w:hAnsi="Tahoma" w:cs="Tahoma"/>
          <w:bCs/>
          <w:color w:val="FF0000"/>
          <w:sz w:val="20"/>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ЗАЈЕДНИЧКА ПОНУДА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B44ED5" w:rsidRDefault="00B44ED5" w:rsidP="00B44ED5">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Понуду може поднети група понуђача као заједничку понуду. </w:t>
      </w:r>
    </w:p>
    <w:p w:rsidR="00B44ED5" w:rsidRDefault="00B44ED5" w:rsidP="00B44ED5">
      <w:pPr>
        <w:autoSpaceDE w:val="0"/>
        <w:autoSpaceDN w:val="0"/>
        <w:adjustRightInd w:val="0"/>
        <w:ind w:firstLine="720"/>
        <w:jc w:val="both"/>
        <w:rPr>
          <w:rFonts w:ascii="Tahoma" w:hAnsi="Tahoma" w:cs="Tahoma"/>
          <w:bCs/>
          <w:sz w:val="20"/>
          <w:vertAlign w:val="baseline"/>
          <w:lang w:val="sr-Cyrl-CS" w:eastAsia="sr-Latn-CS"/>
        </w:rPr>
      </w:pPr>
      <w:r w:rsidRPr="002D4D8A">
        <w:rPr>
          <w:rFonts w:ascii="Tahoma" w:hAnsi="Tahoma" w:cs="Tahoma"/>
          <w:b/>
          <w:bCs/>
          <w:sz w:val="20"/>
          <w:u w:val="single"/>
          <w:vertAlign w:val="baseline"/>
          <w:lang w:val="sr-Cyrl-CS" w:eastAsia="sr-Latn-CS"/>
        </w:rPr>
        <w:t>Саставни део заједничке понуде је споразум којим се понуђачи из групе међусобно и према наручиоцу обавезују на извршење јавне набавке</w:t>
      </w:r>
      <w:r>
        <w:rPr>
          <w:rFonts w:ascii="Tahoma" w:hAnsi="Tahoma" w:cs="Tahoma"/>
          <w:bCs/>
          <w:sz w:val="20"/>
          <w:vertAlign w:val="baseline"/>
          <w:lang w:val="sr-Cyrl-CS" w:eastAsia="sr-Latn-CS"/>
        </w:rPr>
        <w:t>, а који обавезно садржи податке о:</w:t>
      </w:r>
    </w:p>
    <w:p w:rsidR="00B44ED5" w:rsidRDefault="00B44ED5" w:rsidP="00B44ED5">
      <w:pPr>
        <w:numPr>
          <w:ilvl w:val="0"/>
          <w:numId w:val="11"/>
        </w:numPr>
        <w:autoSpaceDE w:val="0"/>
        <w:autoSpaceDN w:val="0"/>
        <w:adjustRightInd w:val="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члану групе који ће бити носилац посла, односно који ће поднети понуду и који ће заступати групу понуђача пред наручиоцем;</w:t>
      </w:r>
    </w:p>
    <w:p w:rsidR="00B44ED5" w:rsidRDefault="00B44ED5" w:rsidP="00B44ED5">
      <w:pPr>
        <w:numPr>
          <w:ilvl w:val="0"/>
          <w:numId w:val="11"/>
        </w:numPr>
        <w:autoSpaceDE w:val="0"/>
        <w:autoSpaceDN w:val="0"/>
        <w:adjustRightInd w:val="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опис послова сваког од понуђача из групе понуђача у извршењу послова.</w:t>
      </w:r>
    </w:p>
    <w:p w:rsidR="00B44ED5" w:rsidRDefault="00B44ED5" w:rsidP="00B44ED5">
      <w:pPr>
        <w:tabs>
          <w:tab w:val="left" w:pos="1425"/>
        </w:tabs>
        <w:autoSpaceDE w:val="0"/>
        <w:autoSpaceDN w:val="0"/>
        <w:adjustRightInd w:val="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ab/>
      </w:r>
    </w:p>
    <w:p w:rsidR="00B44ED5" w:rsidRDefault="00B44ED5" w:rsidP="00B44ED5">
      <w:pPr>
        <w:autoSpaceDE w:val="0"/>
        <w:autoSpaceDN w:val="0"/>
        <w:adjustRightInd w:val="0"/>
        <w:ind w:firstLine="72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Понуђачи који поднесу заједничку понуду одговарају неограничено солидарно према наручиоцу.</w:t>
      </w:r>
    </w:p>
    <w:p w:rsidR="00B44ED5" w:rsidRDefault="00B44ED5" w:rsidP="00B44ED5">
      <w:pPr>
        <w:autoSpaceDE w:val="0"/>
        <w:autoSpaceDN w:val="0"/>
        <w:adjustRightInd w:val="0"/>
        <w:ind w:firstLine="720"/>
        <w:jc w:val="both"/>
        <w:rPr>
          <w:rFonts w:ascii="Tahoma" w:hAnsi="Tahoma" w:cs="Tahoma"/>
          <w:bCs/>
          <w:sz w:val="20"/>
          <w:vertAlign w:val="baseline"/>
          <w:lang w:val="sr-Cyrl-CS" w:eastAsia="sr-Latn-CS"/>
        </w:rPr>
      </w:pPr>
    </w:p>
    <w:p w:rsidR="00B44ED5" w:rsidRDefault="00B44ED5" w:rsidP="00B44ED5">
      <w:pPr>
        <w:autoSpaceDE w:val="0"/>
        <w:autoSpaceDN w:val="0"/>
        <w:adjustRightInd w:val="0"/>
        <w:ind w:firstLine="720"/>
        <w:jc w:val="both"/>
        <w:rPr>
          <w:rFonts w:ascii="Tahoma" w:hAnsi="Tahoma" w:cs="Tahoma"/>
          <w:bCs/>
          <w:sz w:val="20"/>
          <w:vertAlign w:val="baseline"/>
          <w:lang w:val="sr-Cyrl-CS" w:eastAsia="sr-Latn-CS"/>
        </w:rPr>
      </w:pPr>
      <w:r>
        <w:rPr>
          <w:rFonts w:ascii="Tahoma" w:hAnsi="Tahoma" w:cs="Tahoma"/>
          <w:bCs/>
          <w:sz w:val="20"/>
          <w:vertAlign w:val="baseline"/>
          <w:lang w:val="sr-Cyrl-CS" w:eastAsia="sr-Latn-CS"/>
        </w:rPr>
        <w:t>Сваки понуђач из групе понуђача мора да испуни обавезне услове из члана 75. став 1. тач. 1) до 4) овог закона, а додатне услове испуњавају заједно, док услове из члана 75. став 1. тачка 5) овог закона дужан је да испуни понуђач из групе понуђача којем је поверено извршење дела набавке за који је неопходна испуњеност тог услова.</w:t>
      </w:r>
    </w:p>
    <w:p w:rsidR="002E3DF1" w:rsidRDefault="002E3DF1">
      <w:pPr>
        <w:autoSpaceDE w:val="0"/>
        <w:autoSpaceDN w:val="0"/>
        <w:adjustRightInd w:val="0"/>
        <w:jc w:val="both"/>
        <w:rPr>
          <w:rFonts w:ascii="Tahoma" w:hAnsi="Tahoma" w:cs="Tahoma"/>
          <w:b/>
          <w:bCs/>
          <w:sz w:val="20"/>
          <w:vertAlign w:val="baseline"/>
          <w:lang w:val="sr-Cyrl-CS" w:eastAsia="sr-Latn-CS"/>
        </w:rPr>
      </w:pPr>
    </w:p>
    <w:p w:rsidR="00B44ED5" w:rsidRDefault="00B44ED5">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ВАЛУТА И ЦЕНА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Вредности у конкурсној документацији и у понуди исказују се у динарима. </w:t>
      </w:r>
    </w:p>
    <w:p w:rsidR="002E3DF1" w:rsidRDefault="002E3DF1">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Цена у </w:t>
      </w:r>
      <w:r w:rsidR="002D4D8A">
        <w:rPr>
          <w:rFonts w:ascii="Tahoma" w:hAnsi="Tahoma" w:cs="Tahoma"/>
          <w:bCs/>
          <w:color w:val="000000"/>
          <w:sz w:val="20"/>
          <w:vertAlign w:val="baseline"/>
          <w:lang w:val="sr-Latn-CS" w:eastAsia="sr-Latn-CS"/>
        </w:rPr>
        <w:t>обрасцу понуде и моделу уговора</w:t>
      </w:r>
      <w:r>
        <w:rPr>
          <w:rFonts w:ascii="Tahoma" w:hAnsi="Tahoma" w:cs="Tahoma"/>
          <w:bCs/>
          <w:color w:val="000000"/>
          <w:sz w:val="20"/>
          <w:vertAlign w:val="baseline"/>
          <w:lang w:val="sr-Latn-CS" w:eastAsia="sr-Latn-CS"/>
        </w:rPr>
        <w:t xml:space="preserve"> треба да буде изражена у динарима, без ПДВ-а и са ПДВ-ом. </w:t>
      </w:r>
    </w:p>
    <w:p w:rsidR="002E3DF1" w:rsidRDefault="002E3DF1">
      <w:pPr>
        <w:autoSpaceDE w:val="0"/>
        <w:autoSpaceDN w:val="0"/>
        <w:adjustRightInd w:val="0"/>
        <w:ind w:firstLine="720"/>
        <w:jc w:val="both"/>
        <w:rPr>
          <w:rFonts w:ascii="Tahoma" w:hAnsi="Tahoma" w:cs="Tahoma"/>
          <w:bCs/>
          <w:color w:val="000000"/>
          <w:sz w:val="20"/>
          <w:vertAlign w:val="baseline"/>
          <w:lang w:eastAsia="sr-Latn-CS"/>
        </w:rPr>
      </w:pPr>
      <w:r>
        <w:rPr>
          <w:rFonts w:ascii="Tahoma" w:hAnsi="Tahoma" w:cs="Tahoma"/>
          <w:bCs/>
          <w:color w:val="000000"/>
          <w:sz w:val="20"/>
          <w:vertAlign w:val="baseline"/>
          <w:lang w:val="sr-Latn-CS" w:eastAsia="sr-Latn-CS"/>
        </w:rPr>
        <w:t xml:space="preserve">Цену је потребно изразити нумерички и текстуално, при чему текстуално изражена цена има предност у случају несагласности. </w:t>
      </w:r>
    </w:p>
    <w:p w:rsidR="00E2276F" w:rsidRPr="00E2276F" w:rsidRDefault="00E2276F" w:rsidP="00E2276F">
      <w:pPr>
        <w:jc w:val="both"/>
        <w:rPr>
          <w:rFonts w:ascii="Tahoma" w:hAnsi="Tahoma" w:cs="Tahoma"/>
          <w:iCs/>
          <w:sz w:val="28"/>
          <w:szCs w:val="28"/>
        </w:rPr>
      </w:pPr>
      <w:r>
        <w:rPr>
          <w:rFonts w:ascii="Tahoma" w:hAnsi="Tahoma" w:cs="Tahoma"/>
          <w:sz w:val="28"/>
          <w:szCs w:val="28"/>
        </w:rPr>
        <w:lastRenderedPageBreak/>
        <w:t xml:space="preserve">             </w:t>
      </w:r>
      <w:r w:rsidRPr="00E2276F">
        <w:rPr>
          <w:rFonts w:ascii="Tahoma" w:hAnsi="Tahoma" w:cs="Tahoma"/>
          <w:sz w:val="28"/>
          <w:szCs w:val="28"/>
        </w:rPr>
        <w:t>Ако је у понуди исказана неуобичајено ниска цена, Наручилац ће поступити у складу са чланом 92. Закона о јавним набавкама.</w:t>
      </w:r>
    </w:p>
    <w:p w:rsidR="002E3DF1" w:rsidRDefault="002E3DF1" w:rsidP="00E2196D">
      <w:pPr>
        <w:autoSpaceDE w:val="0"/>
        <w:autoSpaceDN w:val="0"/>
        <w:adjustRightInd w:val="0"/>
        <w:jc w:val="both"/>
        <w:rPr>
          <w:rFonts w:ascii="Tahoma" w:hAnsi="Tahoma" w:cs="Tahoma"/>
          <w:bCs/>
          <w:color w:val="000000"/>
          <w:sz w:val="20"/>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НАЧИН И УСЛОВИ ПЛАЋАЊА</w:t>
      </w:r>
      <w:r w:rsidR="008978DA">
        <w:rPr>
          <w:rFonts w:ascii="Tahoma" w:hAnsi="Tahoma" w:cs="Tahoma"/>
          <w:b/>
          <w:bCs/>
          <w:color w:val="000000"/>
          <w:sz w:val="20"/>
          <w:vertAlign w:val="baseline"/>
          <w:lang w:eastAsia="sr-Latn-CS"/>
        </w:rPr>
        <w:t>, ИСПОРУК</w:t>
      </w:r>
      <w:r w:rsidR="008B6245">
        <w:rPr>
          <w:rFonts w:ascii="Tahoma" w:hAnsi="Tahoma" w:cs="Tahoma"/>
          <w:b/>
          <w:bCs/>
          <w:color w:val="000000"/>
          <w:sz w:val="20"/>
          <w:vertAlign w:val="baseline"/>
          <w:lang w:eastAsia="sr-Latn-CS"/>
        </w:rPr>
        <w:t>А</w:t>
      </w:r>
      <w:r w:rsidR="008978DA">
        <w:rPr>
          <w:rFonts w:ascii="Tahoma" w:hAnsi="Tahoma" w:cs="Tahoma"/>
          <w:b/>
          <w:bCs/>
          <w:color w:val="000000"/>
          <w:sz w:val="20"/>
          <w:vertAlign w:val="baseline"/>
          <w:lang w:eastAsia="sr-Latn-CS"/>
        </w:rPr>
        <w:t xml:space="preserve"> </w:t>
      </w:r>
    </w:p>
    <w:p w:rsidR="008978DA" w:rsidRPr="008978DA" w:rsidRDefault="008978DA" w:rsidP="008978DA">
      <w:pPr>
        <w:jc w:val="both"/>
        <w:rPr>
          <w:rFonts w:ascii="Tahoma" w:hAnsi="Tahoma" w:cs="Tahoma"/>
          <w:bCs/>
          <w:color w:val="000000"/>
          <w:sz w:val="28"/>
          <w:szCs w:val="28"/>
          <w:vertAlign w:val="baseline"/>
          <w:lang w:eastAsia="sr-Latn-CS"/>
        </w:rPr>
      </w:pPr>
    </w:p>
    <w:p w:rsidR="008978DA" w:rsidRPr="008978DA" w:rsidRDefault="008978DA" w:rsidP="008978DA">
      <w:pPr>
        <w:rPr>
          <w:rFonts w:ascii="Tahoma" w:hAnsi="Tahoma"/>
          <w:sz w:val="28"/>
          <w:szCs w:val="28"/>
          <w:lang w:eastAsia="ar-SA"/>
        </w:rPr>
      </w:pPr>
      <w:r w:rsidRPr="008978DA">
        <w:rPr>
          <w:rFonts w:ascii="Tahoma" w:hAnsi="Tahoma"/>
          <w:sz w:val="28"/>
          <w:szCs w:val="28"/>
          <w:lang w:eastAsia="ar-SA"/>
        </w:rPr>
        <w:t xml:space="preserve">            Рок плаћања је </w:t>
      </w:r>
      <w:r w:rsidR="00B44ED5">
        <w:rPr>
          <w:rFonts w:ascii="Tahoma" w:hAnsi="Tahoma"/>
          <w:sz w:val="28"/>
          <w:szCs w:val="28"/>
          <w:lang w:eastAsia="ar-SA"/>
        </w:rPr>
        <w:t>45</w:t>
      </w:r>
      <w:r w:rsidRPr="008978DA">
        <w:rPr>
          <w:rFonts w:ascii="Tahoma" w:hAnsi="Tahoma"/>
          <w:sz w:val="28"/>
          <w:szCs w:val="28"/>
          <w:lang w:eastAsia="ar-SA"/>
        </w:rPr>
        <w:t xml:space="preserve"> дана од пријема рачуна, који испоставља добављач на основу документа којим је потврђена испорука добара</w:t>
      </w:r>
      <w:r>
        <w:rPr>
          <w:rFonts w:ascii="Tahoma" w:hAnsi="Tahoma"/>
          <w:sz w:val="28"/>
          <w:szCs w:val="28"/>
          <w:lang w:eastAsia="ar-SA"/>
        </w:rPr>
        <w:t xml:space="preserve">. </w:t>
      </w:r>
      <w:r w:rsidRPr="008978DA">
        <w:rPr>
          <w:rFonts w:ascii="Tahoma" w:hAnsi="Tahoma"/>
          <w:sz w:val="28"/>
          <w:szCs w:val="28"/>
          <w:lang w:eastAsia="ar-SA"/>
        </w:rPr>
        <w:t xml:space="preserve">Плаћање се </w:t>
      </w:r>
      <w:r>
        <w:rPr>
          <w:rFonts w:ascii="Tahoma" w:hAnsi="Tahoma"/>
          <w:sz w:val="28"/>
          <w:szCs w:val="28"/>
          <w:lang w:eastAsia="ar-SA"/>
        </w:rPr>
        <w:t xml:space="preserve">врши уплатом на рачун добављача. </w:t>
      </w:r>
      <w:r w:rsidRPr="008978DA">
        <w:rPr>
          <w:rFonts w:ascii="Tahoma" w:hAnsi="Tahoma"/>
          <w:sz w:val="28"/>
          <w:szCs w:val="28"/>
          <w:lang w:eastAsia="ar-SA"/>
        </w:rPr>
        <w:t>Добављачу није дозвољено да захтева аванс.</w:t>
      </w:r>
    </w:p>
    <w:p w:rsidR="008978DA" w:rsidRPr="00E2196D" w:rsidRDefault="008978DA" w:rsidP="008978DA">
      <w:pPr>
        <w:rPr>
          <w:rFonts w:ascii="Tahoma" w:hAnsi="Tahoma"/>
          <w:sz w:val="28"/>
          <w:szCs w:val="28"/>
          <w:lang w:eastAsia="ar-SA"/>
        </w:rPr>
      </w:pPr>
      <w:r w:rsidRPr="008978DA">
        <w:rPr>
          <w:rFonts w:ascii="Tahoma" w:hAnsi="Tahoma"/>
          <w:sz w:val="28"/>
          <w:szCs w:val="28"/>
          <w:lang w:eastAsia="ar-SA"/>
        </w:rPr>
        <w:t xml:space="preserve">            </w:t>
      </w:r>
      <w:r>
        <w:rPr>
          <w:rFonts w:ascii="Tahoma" w:hAnsi="Tahoma"/>
          <w:sz w:val="28"/>
          <w:szCs w:val="28"/>
          <w:lang w:eastAsia="ar-SA"/>
        </w:rPr>
        <w:t xml:space="preserve"> </w:t>
      </w:r>
      <w:r w:rsidRPr="008978DA">
        <w:rPr>
          <w:rFonts w:ascii="Tahoma" w:hAnsi="Tahoma"/>
          <w:sz w:val="28"/>
          <w:szCs w:val="28"/>
          <w:lang w:eastAsia="ar-SA"/>
        </w:rPr>
        <w:t xml:space="preserve">Испорука добара се врши </w:t>
      </w:r>
      <w:r w:rsidR="00043A95">
        <w:rPr>
          <w:rFonts w:ascii="Tahoma" w:hAnsi="Tahoma"/>
          <w:sz w:val="28"/>
          <w:szCs w:val="28"/>
          <w:lang w:eastAsia="ar-SA"/>
        </w:rPr>
        <w:t>на адресу наручиоца, ул. Милоша Оби</w:t>
      </w:r>
      <w:r w:rsidR="00B44ED5">
        <w:rPr>
          <w:rFonts w:ascii="Tahoma" w:hAnsi="Tahoma"/>
          <w:sz w:val="28"/>
          <w:szCs w:val="28"/>
          <w:lang w:eastAsia="ar-SA"/>
        </w:rPr>
        <w:t>л</w:t>
      </w:r>
      <w:r w:rsidR="00043A95">
        <w:rPr>
          <w:rFonts w:ascii="Tahoma" w:hAnsi="Tahoma"/>
          <w:sz w:val="28"/>
          <w:szCs w:val="28"/>
          <w:lang w:eastAsia="ar-SA"/>
        </w:rPr>
        <w:t xml:space="preserve">ића 1, у року од </w:t>
      </w:r>
      <w:r w:rsidR="00C62CCC">
        <w:rPr>
          <w:rFonts w:ascii="Tahoma" w:hAnsi="Tahoma"/>
          <w:sz w:val="28"/>
          <w:szCs w:val="28"/>
          <w:lang w:eastAsia="ar-SA"/>
        </w:rPr>
        <w:t>5</w:t>
      </w:r>
      <w:r w:rsidR="00043A95">
        <w:rPr>
          <w:rFonts w:ascii="Tahoma" w:hAnsi="Tahoma"/>
          <w:sz w:val="28"/>
          <w:szCs w:val="28"/>
          <w:lang w:eastAsia="ar-SA"/>
        </w:rPr>
        <w:t xml:space="preserve"> дана од дана закључења уговора</w:t>
      </w:r>
      <w:r w:rsidRPr="008978DA">
        <w:rPr>
          <w:rFonts w:ascii="Tahoma" w:hAnsi="Tahoma"/>
          <w:sz w:val="28"/>
          <w:szCs w:val="28"/>
          <w:lang w:eastAsia="ar-SA"/>
        </w:rPr>
        <w:t>.</w:t>
      </w:r>
    </w:p>
    <w:p w:rsidR="00E12AA8" w:rsidRPr="0073634C" w:rsidRDefault="00E12AA8" w:rsidP="0073634C">
      <w:pPr>
        <w:rPr>
          <w:rFonts w:ascii="Tahoma" w:hAnsi="Tahoma"/>
          <w:sz w:val="28"/>
          <w:szCs w:val="28"/>
          <w:lang w:eastAsia="ar-SA"/>
        </w:rPr>
      </w:pPr>
    </w:p>
    <w:p w:rsidR="002E3DF1" w:rsidRDefault="002E3DF1">
      <w:pPr>
        <w:autoSpaceDE w:val="0"/>
        <w:autoSpaceDN w:val="0"/>
        <w:adjustRightInd w:val="0"/>
        <w:jc w:val="both"/>
        <w:rPr>
          <w:rFonts w:ascii="Tahoma" w:hAnsi="Tahoma" w:cs="Tahoma"/>
          <w:b/>
          <w:bCs/>
          <w:color w:val="000000"/>
          <w:sz w:val="20"/>
          <w:vertAlign w:val="baseline"/>
          <w:lang w:eastAsia="sr-Latn-CS"/>
        </w:rPr>
      </w:pPr>
      <w:r>
        <w:rPr>
          <w:rFonts w:ascii="Tahoma" w:hAnsi="Tahoma" w:cs="Tahoma"/>
          <w:b/>
          <w:bCs/>
          <w:color w:val="000000"/>
          <w:sz w:val="20"/>
          <w:vertAlign w:val="baseline"/>
          <w:lang w:eastAsia="sr-Latn-CS"/>
        </w:rPr>
        <w:t>КРИТЕРИЈУМ ЗА</w:t>
      </w:r>
      <w:r>
        <w:rPr>
          <w:rFonts w:ascii="Tahoma" w:hAnsi="Tahoma" w:cs="Tahoma"/>
          <w:b/>
          <w:bCs/>
          <w:color w:val="000000"/>
          <w:sz w:val="20"/>
          <w:vertAlign w:val="baseline"/>
          <w:lang w:val="sr-Cyrl-CS" w:eastAsia="sr-Latn-CS"/>
        </w:rPr>
        <w:t xml:space="preserve"> ИЗБОР НАЈПОВОЉНИЈЕ ПОНУДЕ И</w:t>
      </w:r>
      <w:r>
        <w:rPr>
          <w:rFonts w:ascii="Tahoma" w:hAnsi="Tahoma" w:cs="Tahoma"/>
          <w:b/>
          <w:bCs/>
          <w:color w:val="000000"/>
          <w:sz w:val="20"/>
          <w:vertAlign w:val="baseline"/>
          <w:lang w:eastAsia="sr-Latn-CS"/>
        </w:rPr>
        <w:t xml:space="preserve"> ДОДЕЛУ УГОВОРА</w:t>
      </w:r>
    </w:p>
    <w:p w:rsidR="002E3DF1" w:rsidRDefault="002E3DF1">
      <w:pPr>
        <w:autoSpaceDE w:val="0"/>
        <w:autoSpaceDN w:val="0"/>
        <w:adjustRightInd w:val="0"/>
        <w:jc w:val="both"/>
        <w:rPr>
          <w:rFonts w:ascii="Tahoma" w:hAnsi="Tahoma" w:cs="Tahoma"/>
          <w:b/>
          <w:bCs/>
          <w:color w:val="000000"/>
          <w:sz w:val="20"/>
          <w:vertAlign w:val="baseline"/>
          <w:lang w:eastAsia="sr-Latn-CS"/>
        </w:rPr>
      </w:pPr>
    </w:p>
    <w:p w:rsidR="002E3DF1" w:rsidRPr="00E2196D" w:rsidRDefault="002E3DF1" w:rsidP="00E2196D">
      <w:p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
          <w:bCs/>
          <w:color w:val="000000"/>
          <w:sz w:val="20"/>
          <w:vertAlign w:val="baseline"/>
          <w:lang w:eastAsia="sr-Latn-CS"/>
        </w:rPr>
        <w:tab/>
      </w:r>
      <w:r>
        <w:rPr>
          <w:rFonts w:ascii="Tahoma" w:hAnsi="Tahoma" w:cs="Tahoma"/>
          <w:bCs/>
          <w:color w:val="000000"/>
          <w:sz w:val="20"/>
          <w:vertAlign w:val="baseline"/>
          <w:lang w:eastAsia="sr-Latn-CS"/>
        </w:rPr>
        <w:t>Критеријум за избор најповољније понуде је најнижа понуђена цена.</w:t>
      </w:r>
      <w:r w:rsidR="00E2196D">
        <w:rPr>
          <w:rFonts w:ascii="Tahoma" w:hAnsi="Tahoma" w:cs="Tahoma"/>
          <w:bCs/>
          <w:color w:val="000000"/>
          <w:sz w:val="20"/>
          <w:vertAlign w:val="baseline"/>
          <w:lang w:val="sr-Cyrl-CS" w:eastAsia="sr-Latn-CS"/>
        </w:rPr>
        <w:t xml:space="preserve">       </w:t>
      </w:r>
    </w:p>
    <w:p w:rsidR="00E2276F" w:rsidRDefault="00E2276F">
      <w:pPr>
        <w:autoSpaceDE w:val="0"/>
        <w:autoSpaceDN w:val="0"/>
        <w:adjustRightInd w:val="0"/>
        <w:jc w:val="both"/>
        <w:rPr>
          <w:rFonts w:ascii="Tahoma" w:hAnsi="Tahoma" w:cs="Tahoma"/>
          <w:b/>
          <w:bCs/>
          <w:color w:val="000000"/>
          <w:sz w:val="20"/>
          <w:szCs w:val="28"/>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ПОВЕРЉИВИ ПОДАЦИ </w:t>
      </w:r>
    </w:p>
    <w:p w:rsidR="002E3DF1" w:rsidRDefault="002E3DF1">
      <w:pPr>
        <w:autoSpaceDE w:val="0"/>
        <w:autoSpaceDN w:val="0"/>
        <w:adjustRightInd w:val="0"/>
        <w:ind w:left="360"/>
        <w:jc w:val="both"/>
        <w:rPr>
          <w:rFonts w:ascii="Tahoma" w:hAnsi="Tahoma" w:cs="Tahoma"/>
          <w:b/>
          <w:bCs/>
          <w:color w:val="000000"/>
          <w:sz w:val="20"/>
          <w:vertAlign w:val="baseline"/>
          <w:lang w:val="sr-Latn-CS" w:eastAsia="sr-Latn-CS"/>
        </w:rPr>
      </w:pPr>
    </w:p>
    <w:p w:rsidR="002E3DF1" w:rsidRDefault="002E3DF1" w:rsidP="009F53C1">
      <w:pPr>
        <w:tabs>
          <w:tab w:val="left" w:pos="1080"/>
        </w:tabs>
        <w:spacing w:after="120"/>
        <w:jc w:val="both"/>
        <w:rPr>
          <w:rFonts w:ascii="Tahoma" w:hAnsi="Tahoma" w:cs="Tahoma"/>
          <w:sz w:val="20"/>
          <w:vertAlign w:val="baseline"/>
          <w:lang w:val="sr-Cyrl-CS"/>
        </w:rPr>
      </w:pPr>
      <w:r>
        <w:rPr>
          <w:rFonts w:ascii="Tahoma" w:hAnsi="Tahoma" w:cs="Tahoma"/>
          <w:sz w:val="20"/>
          <w:vertAlign w:val="baseline"/>
          <w:lang w:val="sr-Cyrl-CS"/>
        </w:rPr>
        <w:t>Наручилац је дужан да:</w:t>
      </w:r>
    </w:p>
    <w:p w:rsidR="002E3DF1" w:rsidRDefault="002E3DF1" w:rsidP="009F53C1">
      <w:pPr>
        <w:spacing w:after="120"/>
        <w:jc w:val="both"/>
        <w:rPr>
          <w:rFonts w:ascii="Tahoma" w:hAnsi="Tahoma" w:cs="Tahoma"/>
          <w:sz w:val="20"/>
          <w:vertAlign w:val="baseline"/>
          <w:lang w:val="sr-Cyrl-CS"/>
        </w:rPr>
      </w:pPr>
      <w:r>
        <w:rPr>
          <w:rFonts w:ascii="Tahoma" w:hAnsi="Tahoma" w:cs="Tahoma"/>
          <w:sz w:val="20"/>
          <w:vertAlign w:val="baseline"/>
          <w:lang w:val="sr-Cyrl-CS"/>
        </w:rPr>
        <w:t xml:space="preserve">чува као поверљиве све податке о понуђачима садржане у понуди које је као такве, у складу са законом, понуђач означио у понуди; </w:t>
      </w:r>
    </w:p>
    <w:p w:rsidR="002E3DF1" w:rsidRDefault="002E3DF1" w:rsidP="009F53C1">
      <w:pPr>
        <w:spacing w:after="120"/>
        <w:jc w:val="both"/>
        <w:rPr>
          <w:rFonts w:ascii="Tahoma" w:hAnsi="Tahoma" w:cs="Tahoma"/>
          <w:sz w:val="20"/>
          <w:vertAlign w:val="baseline"/>
          <w:lang w:val="sr-Cyrl-CS"/>
        </w:rPr>
      </w:pPr>
      <w:r>
        <w:rPr>
          <w:rFonts w:ascii="Tahoma" w:hAnsi="Tahoma" w:cs="Tahoma"/>
          <w:sz w:val="20"/>
          <w:vertAlign w:val="baseline"/>
          <w:lang w:val="sr-Cyrl-CS"/>
        </w:rPr>
        <w:t>одбије давање информације која би значила повреду поверљивости података добијених у понуди;</w:t>
      </w:r>
    </w:p>
    <w:p w:rsidR="002E3DF1" w:rsidRDefault="002E3DF1" w:rsidP="009F53C1">
      <w:pPr>
        <w:spacing w:after="120"/>
        <w:jc w:val="both"/>
        <w:rPr>
          <w:rFonts w:ascii="Tahoma" w:hAnsi="Tahoma" w:cs="Tahoma"/>
          <w:sz w:val="20"/>
          <w:vertAlign w:val="baseline"/>
        </w:rPr>
      </w:pPr>
      <w:r>
        <w:rPr>
          <w:rFonts w:ascii="Tahoma" w:hAnsi="Tahoma" w:cs="Tahoma"/>
          <w:sz w:val="20"/>
          <w:vertAlign w:val="baseline"/>
          <w:lang w:val="sr-Cyrl-CS"/>
        </w:rPr>
        <w:t>чува као пословну тајну имена</w:t>
      </w:r>
      <w:r>
        <w:rPr>
          <w:rFonts w:ascii="Tahoma" w:hAnsi="Tahoma" w:cs="Tahoma"/>
          <w:sz w:val="20"/>
          <w:vertAlign w:val="baseline"/>
        </w:rPr>
        <w:t xml:space="preserve"> заинтересованих лица,</w:t>
      </w:r>
      <w:r>
        <w:rPr>
          <w:rFonts w:ascii="Tahoma" w:hAnsi="Tahoma" w:cs="Tahoma"/>
          <w:sz w:val="20"/>
          <w:vertAlign w:val="baseline"/>
          <w:lang w:val="sr-Cyrl-CS"/>
        </w:rPr>
        <w:t xml:space="preserve"> понуђача и подносилаца пријава, као и податке о поднетим понудама, односно пријавама, до </w:t>
      </w:r>
      <w:r>
        <w:rPr>
          <w:rFonts w:ascii="Tahoma" w:hAnsi="Tahoma" w:cs="Tahoma"/>
          <w:sz w:val="20"/>
          <w:vertAlign w:val="baseline"/>
        </w:rPr>
        <w:t>отварања</w:t>
      </w:r>
      <w:r>
        <w:rPr>
          <w:rFonts w:ascii="Tahoma" w:hAnsi="Tahoma" w:cs="Tahoma"/>
          <w:sz w:val="20"/>
          <w:vertAlign w:val="baseline"/>
          <w:lang w:val="sr-Cyrl-CS"/>
        </w:rPr>
        <w:t xml:space="preserve"> понуда, односно пријава</w:t>
      </w:r>
      <w:r>
        <w:rPr>
          <w:rFonts w:ascii="Tahoma" w:hAnsi="Tahoma" w:cs="Tahoma"/>
          <w:sz w:val="20"/>
          <w:vertAlign w:val="baseline"/>
        </w:rPr>
        <w:t>.</w:t>
      </w:r>
      <w:r>
        <w:rPr>
          <w:rFonts w:ascii="Tahoma" w:hAnsi="Tahoma" w:cs="Tahoma"/>
          <w:sz w:val="20"/>
          <w:vertAlign w:val="baseline"/>
          <w:lang w:val="sr-Cyrl-CS"/>
        </w:rPr>
        <w:t xml:space="preserve"> </w:t>
      </w:r>
    </w:p>
    <w:p w:rsidR="002E3DF1" w:rsidRDefault="002E3DF1" w:rsidP="009F53C1">
      <w:pPr>
        <w:tabs>
          <w:tab w:val="left" w:pos="1080"/>
        </w:tabs>
        <w:spacing w:after="120"/>
        <w:jc w:val="both"/>
        <w:rPr>
          <w:rFonts w:ascii="Tahoma" w:hAnsi="Tahoma" w:cs="Tahoma"/>
          <w:sz w:val="20"/>
          <w:vertAlign w:val="baseline"/>
          <w:lang w:val="sr-Cyrl-CS"/>
        </w:rPr>
      </w:pPr>
      <w:r>
        <w:rPr>
          <w:rFonts w:ascii="Tahoma" w:hAnsi="Tahoma" w:cs="Tahoma"/>
          <w:sz w:val="20"/>
          <w:vertAlign w:val="baseline"/>
          <w:lang w:val="sr-Cyrl-CS"/>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2E3DF1" w:rsidRDefault="002E3DF1">
      <w:pPr>
        <w:autoSpaceDE w:val="0"/>
        <w:autoSpaceDN w:val="0"/>
        <w:adjustRightInd w:val="0"/>
        <w:jc w:val="both"/>
        <w:rPr>
          <w:rFonts w:ascii="Tahoma" w:hAnsi="Tahoma" w:cs="Tahoma"/>
          <w:b/>
          <w:bCs/>
          <w:color w:val="000000"/>
          <w:sz w:val="20"/>
          <w:vertAlign w:val="baseline"/>
          <w:lang w:val="sr-Cyrl-CS" w:eastAsia="sr-Latn-CS"/>
        </w:rPr>
      </w:pPr>
      <w:r>
        <w:rPr>
          <w:rFonts w:ascii="Tahoma" w:hAnsi="Tahoma" w:cs="Tahoma"/>
          <w:b/>
          <w:bCs/>
          <w:color w:val="000000"/>
          <w:sz w:val="20"/>
          <w:vertAlign w:val="baseline"/>
          <w:lang w:val="sr-Latn-CS" w:eastAsia="sr-Latn-CS"/>
        </w:rPr>
        <w:t xml:space="preserve">ДОДАТНЕ ИНФОРМАЦИЈЕ И ПОЈАШЊЕЊА </w:t>
      </w:r>
    </w:p>
    <w:p w:rsidR="002E3DF1" w:rsidRDefault="002E3DF1">
      <w:pPr>
        <w:autoSpaceDE w:val="0"/>
        <w:autoSpaceDN w:val="0"/>
        <w:adjustRightInd w:val="0"/>
        <w:ind w:left="360"/>
        <w:jc w:val="both"/>
        <w:rPr>
          <w:rFonts w:ascii="Tahoma" w:hAnsi="Tahoma" w:cs="Tahoma"/>
          <w:b/>
          <w:bCs/>
          <w:color w:val="000000"/>
          <w:sz w:val="20"/>
          <w:vertAlign w:val="baseline"/>
          <w:lang w:val="sr-Cyrl-CS" w:eastAsia="sr-Latn-CS"/>
        </w:rPr>
      </w:pPr>
    </w:p>
    <w:p w:rsidR="002E3DF1" w:rsidRDefault="002E3DF1" w:rsidP="009F53C1">
      <w:pPr>
        <w:autoSpaceDE w:val="0"/>
        <w:autoSpaceDN w:val="0"/>
        <w:adjustRightInd w:val="0"/>
        <w:jc w:val="both"/>
        <w:rPr>
          <w:rFonts w:ascii="Tahoma" w:hAnsi="Tahoma" w:cs="Tahoma"/>
          <w:b/>
          <w:bCs/>
          <w:color w:val="000000"/>
          <w:sz w:val="20"/>
          <w:vertAlign w:val="baseline"/>
          <w:lang w:val="sr-Cyrl-CS" w:eastAsia="sr-Latn-CS"/>
        </w:rPr>
      </w:pPr>
      <w:r>
        <w:rPr>
          <w:rFonts w:ascii="Tahoma" w:hAnsi="Tahoma" w:cs="Tahoma"/>
          <w:bCs/>
          <w:color w:val="000000"/>
          <w:sz w:val="20"/>
          <w:vertAlign w:val="baseline"/>
          <w:lang w:val="sr-Latn-CS" w:eastAsia="sr-Latn-CS"/>
        </w:rPr>
        <w:t xml:space="preserve">Понуђач може, </w:t>
      </w:r>
      <w:r>
        <w:rPr>
          <w:rFonts w:ascii="Tahoma" w:hAnsi="Tahoma" w:cs="Tahoma"/>
          <w:bCs/>
          <w:color w:val="000000"/>
          <w:sz w:val="20"/>
          <w:vertAlign w:val="baseline"/>
          <w:lang w:val="sr-Cyrl-CS" w:eastAsia="sr-Latn-CS"/>
        </w:rPr>
        <w:t xml:space="preserve">путем електронске поште, на </w:t>
      </w:r>
      <w:r>
        <w:rPr>
          <w:rFonts w:ascii="Tahoma" w:hAnsi="Tahoma" w:cs="Tahoma"/>
          <w:bCs/>
          <w:color w:val="000000"/>
          <w:sz w:val="20"/>
          <w:vertAlign w:val="baseline"/>
          <w:lang w:val="en-US" w:eastAsia="sr-Latn-CS"/>
        </w:rPr>
        <w:t xml:space="preserve">e-mail </w:t>
      </w:r>
      <w:r>
        <w:rPr>
          <w:rFonts w:ascii="Tahoma" w:hAnsi="Tahoma" w:cs="Tahoma"/>
          <w:bCs/>
          <w:color w:val="000000"/>
          <w:sz w:val="20"/>
          <w:vertAlign w:val="baseline"/>
          <w:lang w:val="sr-Cyrl-CS" w:eastAsia="sr-Latn-CS"/>
        </w:rPr>
        <w:t xml:space="preserve">адресу </w:t>
      </w:r>
      <w:hyperlink r:id="rId10" w:history="1">
        <w:r>
          <w:rPr>
            <w:rStyle w:val="Hyperlink"/>
            <w:rFonts w:ascii="Tahoma" w:hAnsi="Tahoma" w:cs="Tahoma"/>
            <w:bCs/>
            <w:sz w:val="20"/>
            <w:vertAlign w:val="baseline"/>
            <w:lang w:val="en-US" w:eastAsia="sr-Latn-CS"/>
          </w:rPr>
          <w:t>marko.ristic@knjazevac.rs</w:t>
        </w:r>
      </w:hyperlink>
      <w:r>
        <w:rPr>
          <w:rFonts w:ascii="Tahoma" w:hAnsi="Tahoma" w:cs="Tahoma"/>
          <w:bCs/>
          <w:color w:val="000000"/>
          <w:sz w:val="20"/>
          <w:vertAlign w:val="baseline"/>
          <w:lang w:val="en-US" w:eastAsia="sr-Latn-CS"/>
        </w:rPr>
        <w:t xml:space="preserve"> </w:t>
      </w:r>
      <w:r>
        <w:rPr>
          <w:rFonts w:ascii="Tahoma" w:hAnsi="Tahoma" w:cs="Tahoma"/>
          <w:bCs/>
          <w:color w:val="000000"/>
          <w:sz w:val="20"/>
          <w:vertAlign w:val="baseline"/>
          <w:lang w:val="sr-Latn-CS" w:eastAsia="sr-Latn-CS"/>
        </w:rPr>
        <w:t xml:space="preserve">, тражити од </w:t>
      </w:r>
      <w:r w:rsidR="000C67DB">
        <w:rPr>
          <w:rFonts w:ascii="Tahoma" w:hAnsi="Tahoma" w:cs="Tahoma"/>
          <w:bCs/>
          <w:color w:val="000000"/>
          <w:sz w:val="20"/>
          <w:vertAlign w:val="baseline"/>
          <w:lang w:val="sr-Latn-CS" w:eastAsia="sr-Latn-CS"/>
        </w:rPr>
        <w:t>н</w:t>
      </w:r>
      <w:r>
        <w:rPr>
          <w:rFonts w:ascii="Tahoma" w:hAnsi="Tahoma" w:cs="Tahoma"/>
          <w:bCs/>
          <w:color w:val="000000"/>
          <w:sz w:val="20"/>
          <w:vertAlign w:val="baseline"/>
          <w:lang w:val="sr-Latn-CS" w:eastAsia="sr-Latn-CS"/>
        </w:rPr>
        <w:t>аручиоца додатне информације</w:t>
      </w:r>
      <w:r>
        <w:rPr>
          <w:rFonts w:ascii="Tahoma" w:hAnsi="Tahoma" w:cs="Tahoma"/>
          <w:bCs/>
          <w:color w:val="000000"/>
          <w:sz w:val="20"/>
          <w:vertAlign w:val="baseline"/>
          <w:lang w:val="sr-Cyrl-CS" w:eastAsia="sr-Latn-CS"/>
        </w:rPr>
        <w:t xml:space="preserve"> </w:t>
      </w:r>
      <w:r>
        <w:rPr>
          <w:rFonts w:ascii="Tahoma" w:hAnsi="Tahoma" w:cs="Tahoma"/>
          <w:bCs/>
          <w:color w:val="000000"/>
          <w:sz w:val="20"/>
          <w:vertAlign w:val="baseline"/>
          <w:lang w:val="sr-Latn-CS" w:eastAsia="sr-Latn-CS"/>
        </w:rPr>
        <w:t xml:space="preserve">или појашњења у вези са припремањем и подношењем понуде, најкасније </w:t>
      </w:r>
      <w:r>
        <w:rPr>
          <w:rFonts w:ascii="Tahoma" w:hAnsi="Tahoma" w:cs="Tahoma"/>
          <w:bCs/>
          <w:color w:val="000000"/>
          <w:sz w:val="20"/>
          <w:vertAlign w:val="baseline"/>
          <w:lang w:val="sr-Cyrl-CS" w:eastAsia="sr-Latn-CS"/>
        </w:rPr>
        <w:t>5 (пет</w:t>
      </w:r>
      <w:r>
        <w:rPr>
          <w:rFonts w:ascii="Tahoma" w:hAnsi="Tahoma" w:cs="Tahoma"/>
          <w:bCs/>
          <w:color w:val="000000"/>
          <w:sz w:val="20"/>
          <w:vertAlign w:val="baseline"/>
          <w:lang w:val="sr-Latn-CS" w:eastAsia="sr-Latn-CS"/>
        </w:rPr>
        <w:t xml:space="preserve">) дана пре истека рока за подношење понуде. </w:t>
      </w:r>
    </w:p>
    <w:p w:rsidR="002E3DF1" w:rsidRDefault="002E3DF1" w:rsidP="009F53C1">
      <w:pPr>
        <w:autoSpaceDE w:val="0"/>
        <w:autoSpaceDN w:val="0"/>
        <w:adjustRightInd w:val="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Наручилац је дужан да у року од </w:t>
      </w:r>
      <w:r>
        <w:rPr>
          <w:rFonts w:ascii="Tahoma" w:hAnsi="Tahoma" w:cs="Tahoma"/>
          <w:bCs/>
          <w:color w:val="000000"/>
          <w:sz w:val="20"/>
          <w:vertAlign w:val="baseline"/>
          <w:lang w:val="sr-Cyrl-CS" w:eastAsia="sr-Latn-CS"/>
        </w:rPr>
        <w:t xml:space="preserve">3 (три) </w:t>
      </w:r>
      <w:r>
        <w:rPr>
          <w:rFonts w:ascii="Tahoma" w:hAnsi="Tahoma" w:cs="Tahoma"/>
          <w:bCs/>
          <w:color w:val="000000"/>
          <w:sz w:val="20"/>
          <w:vertAlign w:val="baseline"/>
          <w:lang w:val="sr-Latn-CS" w:eastAsia="sr-Latn-CS"/>
        </w:rPr>
        <w:t>дана од дана пријема захтева од</w:t>
      </w:r>
      <w:r>
        <w:rPr>
          <w:rFonts w:ascii="Tahoma" w:hAnsi="Tahoma" w:cs="Tahoma"/>
          <w:bCs/>
          <w:color w:val="000000"/>
          <w:sz w:val="20"/>
          <w:vertAlign w:val="baseline"/>
          <w:lang w:val="sr-Cyrl-CS" w:eastAsia="sr-Latn-CS"/>
        </w:rPr>
        <w:t xml:space="preserve"> </w:t>
      </w:r>
      <w:r>
        <w:rPr>
          <w:rFonts w:ascii="Tahoma" w:hAnsi="Tahoma" w:cs="Tahoma"/>
          <w:bCs/>
          <w:color w:val="000000"/>
          <w:sz w:val="20"/>
          <w:vertAlign w:val="baseline"/>
          <w:lang w:val="sr-Latn-CS" w:eastAsia="sr-Latn-CS"/>
        </w:rPr>
        <w:t>стране</w:t>
      </w:r>
      <w:r w:rsidR="000C67DB">
        <w:rPr>
          <w:rFonts w:ascii="Tahoma" w:hAnsi="Tahoma" w:cs="Tahoma"/>
          <w:bCs/>
          <w:color w:val="000000"/>
          <w:sz w:val="20"/>
          <w:vertAlign w:val="baseline"/>
          <w:lang w:val="sr-Latn-CS" w:eastAsia="sr-Latn-CS"/>
        </w:rPr>
        <w:t xml:space="preserve"> потенцијалних</w:t>
      </w:r>
      <w:r>
        <w:rPr>
          <w:rFonts w:ascii="Tahoma" w:hAnsi="Tahoma" w:cs="Tahoma"/>
          <w:bCs/>
          <w:color w:val="000000"/>
          <w:sz w:val="20"/>
          <w:vertAlign w:val="baseline"/>
          <w:lang w:val="sr-Latn-CS" w:eastAsia="sr-Latn-CS"/>
        </w:rPr>
        <w:t xml:space="preserve"> понуђача</w:t>
      </w:r>
      <w:r w:rsidR="000C67DB">
        <w:rPr>
          <w:rFonts w:ascii="Tahoma" w:hAnsi="Tahoma" w:cs="Tahoma"/>
          <w:bCs/>
          <w:color w:val="000000"/>
          <w:sz w:val="20"/>
          <w:vertAlign w:val="baseline"/>
          <w:lang w:val="sr-Latn-CS" w:eastAsia="sr-Latn-CS"/>
        </w:rPr>
        <w:t xml:space="preserve"> </w:t>
      </w:r>
      <w:r>
        <w:rPr>
          <w:rFonts w:ascii="Tahoma" w:hAnsi="Tahoma" w:cs="Tahoma"/>
          <w:bCs/>
          <w:color w:val="000000"/>
          <w:sz w:val="20"/>
          <w:vertAlign w:val="baseline"/>
          <w:lang w:val="sr-Cyrl-CS" w:eastAsia="sr-Latn-CS"/>
        </w:rPr>
        <w:t>пошаље одговор путем електронске поште</w:t>
      </w:r>
      <w:r>
        <w:rPr>
          <w:rFonts w:ascii="Tahoma" w:hAnsi="Tahoma" w:cs="Tahoma"/>
          <w:bCs/>
          <w:color w:val="000000"/>
          <w:sz w:val="20"/>
          <w:vertAlign w:val="baseline"/>
          <w:lang w:val="en-US" w:eastAsia="sr-Latn-CS"/>
        </w:rPr>
        <w:t xml:space="preserve"> и објави ту информацију на </w:t>
      </w:r>
      <w:r>
        <w:rPr>
          <w:rFonts w:ascii="Tahoma" w:hAnsi="Tahoma" w:cs="Tahoma"/>
          <w:bCs/>
          <w:color w:val="000000"/>
          <w:sz w:val="20"/>
          <w:vertAlign w:val="baseline"/>
          <w:lang w:val="sr-Cyrl-CS" w:eastAsia="sr-Latn-CS"/>
        </w:rPr>
        <w:t>П</w:t>
      </w:r>
      <w:r>
        <w:rPr>
          <w:rFonts w:ascii="Tahoma" w:hAnsi="Tahoma" w:cs="Tahoma"/>
          <w:bCs/>
          <w:color w:val="000000"/>
          <w:sz w:val="20"/>
          <w:vertAlign w:val="baseline"/>
          <w:lang w:val="en-US" w:eastAsia="sr-Latn-CS"/>
        </w:rPr>
        <w:t>орталу јавних набавки и интернет презентацији</w:t>
      </w:r>
      <w:r>
        <w:rPr>
          <w:rFonts w:ascii="Tahoma" w:hAnsi="Tahoma" w:cs="Tahoma"/>
          <w:bCs/>
          <w:color w:val="000000"/>
          <w:sz w:val="20"/>
          <w:vertAlign w:val="baseline"/>
          <w:lang w:val="sr-Cyrl-CS" w:eastAsia="sr-Latn-CS"/>
        </w:rPr>
        <w:t xml:space="preserve"> </w:t>
      </w:r>
      <w:hyperlink r:id="rId11" w:history="1">
        <w:r>
          <w:rPr>
            <w:rStyle w:val="Hyperlink"/>
            <w:rFonts w:ascii="Tahoma" w:hAnsi="Tahoma" w:cs="Tahoma"/>
            <w:bCs/>
            <w:sz w:val="20"/>
            <w:vertAlign w:val="baseline"/>
            <w:lang w:val="en-US" w:eastAsia="sr-Latn-CS"/>
          </w:rPr>
          <w:t>www.knjazevac.rs</w:t>
        </w:r>
      </w:hyperlink>
      <w:r w:rsidR="000C67DB">
        <w:rPr>
          <w:rFonts w:ascii="Tahoma" w:hAnsi="Tahoma" w:cs="Tahoma"/>
          <w:bCs/>
          <w:color w:val="000000"/>
          <w:sz w:val="20"/>
          <w:vertAlign w:val="baseline"/>
          <w:lang w:val="en-US" w:eastAsia="sr-Latn-CS"/>
        </w:rPr>
        <w:t>, као и да исту достави поенцијалним понуђачима којима је дао позив за подношење понуда</w:t>
      </w:r>
      <w:r>
        <w:rPr>
          <w:rFonts w:ascii="Tahoma" w:hAnsi="Tahoma" w:cs="Tahoma"/>
          <w:bCs/>
          <w:color w:val="000000"/>
          <w:sz w:val="20"/>
          <w:vertAlign w:val="baseline"/>
          <w:lang w:val="en-US" w:eastAsia="sr-Latn-CS"/>
        </w:rPr>
        <w:t xml:space="preserve"> </w:t>
      </w:r>
      <w:r>
        <w:rPr>
          <w:rFonts w:ascii="Tahoma" w:hAnsi="Tahoma" w:cs="Tahoma"/>
          <w:bCs/>
          <w:color w:val="000000"/>
          <w:sz w:val="20"/>
          <w:vertAlign w:val="baseline"/>
          <w:lang w:val="sr-Cyrl-CS" w:eastAsia="sr-Latn-CS"/>
        </w:rPr>
        <w:t>.</w:t>
      </w:r>
    </w:p>
    <w:p w:rsidR="002E3DF1" w:rsidRDefault="002E3DF1">
      <w:pPr>
        <w:autoSpaceDE w:val="0"/>
        <w:autoSpaceDN w:val="0"/>
        <w:adjustRightInd w:val="0"/>
        <w:ind w:firstLine="360"/>
        <w:jc w:val="both"/>
        <w:rPr>
          <w:rFonts w:ascii="Tahoma" w:hAnsi="Tahoma" w:cs="Tahoma"/>
          <w:bCs/>
          <w:color w:val="000000"/>
          <w:sz w:val="20"/>
          <w:vertAlign w:val="baseline"/>
          <w:lang w:val="sr-Cyrl-CS" w:eastAsia="sr-Latn-CS"/>
        </w:rPr>
      </w:pPr>
    </w:p>
    <w:p w:rsidR="002E3DF1" w:rsidRDefault="002E3DF1" w:rsidP="009F53C1">
      <w:p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Тражење додатних информација или појашњења телефоном није дозвољено. </w:t>
      </w:r>
    </w:p>
    <w:p w:rsidR="002E3DF1" w:rsidRDefault="002E3DF1">
      <w:pPr>
        <w:autoSpaceDE w:val="0"/>
        <w:autoSpaceDN w:val="0"/>
        <w:adjustRightInd w:val="0"/>
        <w:ind w:firstLine="360"/>
        <w:jc w:val="both"/>
        <w:rPr>
          <w:rFonts w:ascii="Tahoma" w:hAnsi="Tahoma" w:cs="Tahoma"/>
          <w:bCs/>
          <w:color w:val="000000"/>
          <w:sz w:val="20"/>
          <w:vertAlign w:val="baseline"/>
          <w:lang w:val="sr-Cyrl-CS" w:eastAsia="sr-Latn-CS"/>
        </w:rPr>
      </w:pPr>
    </w:p>
    <w:p w:rsidR="002E3DF1" w:rsidRDefault="002E3DF1" w:rsidP="009F53C1">
      <w:pPr>
        <w:autoSpaceDE w:val="0"/>
        <w:autoSpaceDN w:val="0"/>
        <w:adjustRightInd w:val="0"/>
        <w:jc w:val="both"/>
        <w:rPr>
          <w:rFonts w:ascii="Tahoma" w:hAnsi="Tahoma" w:cs="Tahoma"/>
          <w:bCs/>
          <w:color w:val="000000"/>
          <w:sz w:val="20"/>
          <w:vertAlign w:val="baseline"/>
          <w:lang w:eastAsia="sr-Latn-CS"/>
        </w:rPr>
      </w:pPr>
      <w:r>
        <w:rPr>
          <w:rFonts w:ascii="Tahoma" w:hAnsi="Tahoma" w:cs="Tahoma"/>
          <w:bCs/>
          <w:color w:val="000000"/>
          <w:sz w:val="20"/>
          <w:vertAlign w:val="baseline"/>
          <w:lang w:val="sr-Cyrl-CS"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2F23BA" w:rsidRDefault="002F23BA">
      <w:pPr>
        <w:autoSpaceDE w:val="0"/>
        <w:autoSpaceDN w:val="0"/>
        <w:adjustRightInd w:val="0"/>
        <w:ind w:firstLine="360"/>
        <w:jc w:val="both"/>
        <w:rPr>
          <w:rFonts w:ascii="Tahoma" w:hAnsi="Tahoma" w:cs="Tahoma"/>
          <w:bCs/>
          <w:color w:val="000000"/>
          <w:sz w:val="20"/>
          <w:vertAlign w:val="baseline"/>
          <w:lang w:eastAsia="sr-Latn-CS"/>
        </w:rPr>
      </w:pPr>
    </w:p>
    <w:p w:rsidR="002E3DF1" w:rsidRDefault="002E3DF1">
      <w:pPr>
        <w:pStyle w:val="Heading2"/>
      </w:pPr>
      <w:r>
        <w:t>УВИД У ДОКУМЕНТАЦИЈУ</w:t>
      </w:r>
    </w:p>
    <w:p w:rsidR="002E3DF1" w:rsidRDefault="002E3DF1">
      <w:pPr>
        <w:autoSpaceDE w:val="0"/>
        <w:autoSpaceDN w:val="0"/>
        <w:adjustRightInd w:val="0"/>
        <w:jc w:val="both"/>
        <w:rPr>
          <w:rFonts w:ascii="Tahoma" w:hAnsi="Tahoma" w:cs="Tahoma"/>
          <w:b/>
          <w:color w:val="000000"/>
          <w:sz w:val="20"/>
          <w:vertAlign w:val="baseline"/>
          <w:lang w:val="sr-Cyrl-CS" w:eastAsia="sr-Latn-CS"/>
        </w:rPr>
      </w:pPr>
    </w:p>
    <w:p w:rsidR="002E3DF1" w:rsidRDefault="002E3DF1">
      <w:pPr>
        <w:pStyle w:val="BodyText"/>
      </w:pPr>
      <w:r>
        <w:t>Понуђач има право да изврши увид у документацију о спроведеном поступку после доношења одлуке о додели уговора, односно одлуке о обустави поступка, о чему може поднети писмени захтев наручиоцу. Наручилац је дужан да лицу које је тражило омогући увид у документацију копирање документације из поступка о трошку подносиоца захтева, у року од два дана од дана пријема писаног захтева, уз обавезу заштите података, у складу са чланом 14. Закона.</w:t>
      </w:r>
    </w:p>
    <w:p w:rsidR="002E3DF1" w:rsidRDefault="002E3DF1">
      <w:pPr>
        <w:autoSpaceDE w:val="0"/>
        <w:autoSpaceDN w:val="0"/>
        <w:adjustRightInd w:val="0"/>
        <w:ind w:firstLine="360"/>
        <w:jc w:val="both"/>
        <w:rPr>
          <w:rFonts w:ascii="Tahoma" w:hAnsi="Tahoma" w:cs="Tahoma"/>
          <w:bCs/>
          <w:color w:val="000000"/>
          <w:sz w:val="20"/>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РОК ВАЖЕЊА ПОНУДЕ </w:t>
      </w:r>
    </w:p>
    <w:p w:rsidR="002E3DF1" w:rsidRDefault="002E3DF1">
      <w:pPr>
        <w:autoSpaceDE w:val="0"/>
        <w:autoSpaceDN w:val="0"/>
        <w:adjustRightInd w:val="0"/>
        <w:ind w:left="360" w:firstLine="360"/>
        <w:jc w:val="both"/>
        <w:rPr>
          <w:rFonts w:ascii="Tahoma" w:hAnsi="Tahoma" w:cs="Tahoma"/>
          <w:b/>
          <w:bCs/>
          <w:color w:val="000000"/>
          <w:sz w:val="20"/>
          <w:vertAlign w:val="baseline"/>
          <w:lang w:val="sr-Latn-CS" w:eastAsia="sr-Latn-CS"/>
        </w:rPr>
      </w:pPr>
    </w:p>
    <w:p w:rsidR="002E3DF1" w:rsidRDefault="002E3DF1" w:rsidP="009F53C1">
      <w:p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Рок важења понуде је минимум </w:t>
      </w:r>
      <w:r>
        <w:rPr>
          <w:rFonts w:ascii="Tahoma" w:hAnsi="Tahoma" w:cs="Tahoma"/>
          <w:bCs/>
          <w:color w:val="000000"/>
          <w:sz w:val="20"/>
          <w:vertAlign w:val="baseline"/>
          <w:lang w:val="sr-Cyrl-CS" w:eastAsia="sr-Latn-CS"/>
        </w:rPr>
        <w:t>30</w:t>
      </w:r>
      <w:r>
        <w:rPr>
          <w:rFonts w:ascii="Tahoma" w:hAnsi="Tahoma" w:cs="Tahoma"/>
          <w:bCs/>
          <w:color w:val="000000"/>
          <w:sz w:val="20"/>
          <w:vertAlign w:val="baseline"/>
          <w:lang w:val="sr-Latn-CS" w:eastAsia="sr-Latn-CS"/>
        </w:rPr>
        <w:t xml:space="preserve"> дана од дана јавног отварања понуда.</w:t>
      </w:r>
    </w:p>
    <w:p w:rsidR="002E3DF1" w:rsidRDefault="002E3DF1" w:rsidP="009F53C1">
      <w:pPr>
        <w:autoSpaceDE w:val="0"/>
        <w:autoSpaceDN w:val="0"/>
        <w:adjustRightInd w:val="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lastRenderedPageBreak/>
        <w:t>У случају да понуђач наведе краћи рок важења понуде, понуда ће бити</w:t>
      </w:r>
      <w:r>
        <w:rPr>
          <w:rFonts w:ascii="Tahoma" w:hAnsi="Tahoma" w:cs="Tahoma"/>
          <w:bCs/>
          <w:color w:val="000000"/>
          <w:sz w:val="20"/>
          <w:vertAlign w:val="baseline"/>
          <w:lang w:val="sr-Cyrl-CS" w:eastAsia="sr-Latn-CS"/>
        </w:rPr>
        <w:t xml:space="preserve"> </w:t>
      </w:r>
      <w:r>
        <w:rPr>
          <w:rFonts w:ascii="Tahoma" w:hAnsi="Tahoma" w:cs="Tahoma"/>
          <w:bCs/>
          <w:color w:val="000000"/>
          <w:sz w:val="20"/>
          <w:vertAlign w:val="baseline"/>
          <w:lang w:val="sr-Latn-CS" w:eastAsia="sr-Latn-CS"/>
        </w:rPr>
        <w:t xml:space="preserve">одбијена, као </w:t>
      </w:r>
      <w:r>
        <w:rPr>
          <w:rFonts w:ascii="Tahoma" w:hAnsi="Tahoma" w:cs="Tahoma"/>
          <w:bCs/>
          <w:color w:val="000000"/>
          <w:sz w:val="20"/>
          <w:vertAlign w:val="baseline"/>
          <w:lang w:val="sr-Cyrl-CS" w:eastAsia="sr-Latn-CS"/>
        </w:rPr>
        <w:t>неодговарајућа</w:t>
      </w:r>
      <w:r>
        <w:rPr>
          <w:rFonts w:ascii="Tahoma" w:hAnsi="Tahoma" w:cs="Tahoma"/>
          <w:bCs/>
          <w:color w:val="000000"/>
          <w:sz w:val="20"/>
          <w:vertAlign w:val="baseline"/>
          <w:lang w:val="sr-Latn-CS" w:eastAsia="sr-Latn-CS"/>
        </w:rPr>
        <w:t xml:space="preserve">. </w:t>
      </w:r>
    </w:p>
    <w:p w:rsidR="002E3DF1" w:rsidRPr="00E2276F" w:rsidRDefault="002E3DF1">
      <w:pPr>
        <w:autoSpaceDE w:val="0"/>
        <w:autoSpaceDN w:val="0"/>
        <w:adjustRightInd w:val="0"/>
        <w:jc w:val="both"/>
        <w:rPr>
          <w:rFonts w:ascii="Tahoma" w:hAnsi="Tahoma" w:cs="Tahoma"/>
          <w:b/>
          <w:bCs/>
          <w:color w:val="000000"/>
          <w:sz w:val="20"/>
          <w:vertAlign w:val="baseline"/>
          <w:lang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РАЗЛОЗИ ЗБОГ КОЈИХ ПОНУДА МОЖЕ БИТИ ОДБИЈЕНА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rsidP="009F53C1">
      <w:p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 xml:space="preserve">Наручилац ће одбити понуду ако је неблаговремена, неприхватљива и неодговарајућа, а све у складу са чланом 3. тачком 31), 32) и 33) Закона о јавним набавкама. </w:t>
      </w: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Такође, наручилац ће одбити понуду и ако:</w:t>
      </w:r>
    </w:p>
    <w:p w:rsidR="002E3DF1" w:rsidRDefault="002E3DF1">
      <w:pPr>
        <w:numPr>
          <w:ilvl w:val="0"/>
          <w:numId w:val="2"/>
        </w:numPr>
        <w:tabs>
          <w:tab w:val="left" w:pos="1080"/>
        </w:tabs>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понуђач не докаже да испуњава обавезне услове за учешће;</w:t>
      </w:r>
    </w:p>
    <w:p w:rsidR="002E3DF1" w:rsidRDefault="002E3DF1">
      <w:pPr>
        <w:numPr>
          <w:ilvl w:val="0"/>
          <w:numId w:val="2"/>
        </w:numPr>
        <w:tabs>
          <w:tab w:val="left" w:pos="1080"/>
          <w:tab w:val="left" w:pos="1260"/>
        </w:tabs>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 xml:space="preserve">понуђач не докаже да испуњава додатне услове; </w:t>
      </w:r>
    </w:p>
    <w:p w:rsidR="002E3DF1" w:rsidRDefault="002E3DF1">
      <w:pPr>
        <w:numPr>
          <w:ilvl w:val="0"/>
          <w:numId w:val="2"/>
        </w:numPr>
        <w:tabs>
          <w:tab w:val="left" w:pos="1080"/>
          <w:tab w:val="left" w:pos="1260"/>
        </w:tabs>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понуђач није доставио тражено средство обезбеђења;</w:t>
      </w:r>
    </w:p>
    <w:p w:rsidR="002E3DF1" w:rsidRDefault="002E3DF1">
      <w:pPr>
        <w:numPr>
          <w:ilvl w:val="0"/>
          <w:numId w:val="2"/>
        </w:numPr>
        <w:tabs>
          <w:tab w:val="left" w:pos="1080"/>
          <w:tab w:val="left" w:pos="1260"/>
        </w:tabs>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је понуђени рок важења понуде краћи од прописаног;</w:t>
      </w:r>
    </w:p>
    <w:p w:rsidR="002E3DF1" w:rsidRDefault="002E3DF1">
      <w:pPr>
        <w:numPr>
          <w:ilvl w:val="0"/>
          <w:numId w:val="2"/>
        </w:numPr>
        <w:tabs>
          <w:tab w:val="left" w:pos="1080"/>
          <w:tab w:val="left" w:pos="1260"/>
        </w:tabs>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понуда садржи друге недостатке због којих није могуће утврдити стварну садржину понуде или није могуће упоредити је са другим понудама.</w:t>
      </w: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Понуда понуђача мора да садржи сва документа дефинисана конкурсном документацијом. </w:t>
      </w:r>
    </w:p>
    <w:p w:rsidR="002E3DF1" w:rsidRDefault="002E3DF1">
      <w:pPr>
        <w:autoSpaceDE w:val="0"/>
        <w:autoSpaceDN w:val="0"/>
        <w:adjustRightInd w:val="0"/>
        <w:ind w:firstLine="720"/>
        <w:jc w:val="both"/>
        <w:rPr>
          <w:rFonts w:ascii="Tahoma" w:hAnsi="Tahoma" w:cs="Tahoma"/>
          <w:bCs/>
          <w:color w:val="FF0000"/>
          <w:sz w:val="20"/>
          <w:u w:val="single"/>
          <w:vertAlign w:val="baseline"/>
          <w:lang w:val="sr-Cyrl-CS" w:eastAsia="sr-Latn-CS"/>
        </w:rPr>
      </w:pPr>
      <w:r>
        <w:rPr>
          <w:rFonts w:ascii="Tahoma" w:hAnsi="Tahoma" w:cs="Tahoma"/>
          <w:bCs/>
          <w:color w:val="000000"/>
          <w:sz w:val="20"/>
          <w:vertAlign w:val="baseline"/>
          <w:lang w:val="sr-Latn-CS" w:eastAsia="sr-Latn-CS"/>
        </w:rPr>
        <w:t>Наручилац може да одбије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w:t>
      </w:r>
      <w:r>
        <w:rPr>
          <w:rFonts w:ascii="Tahoma" w:hAnsi="Tahoma" w:cs="Tahoma"/>
          <w:bCs/>
          <w:color w:val="000000"/>
          <w:sz w:val="20"/>
          <w:vertAlign w:val="baseline"/>
          <w:lang w:val="sr-Cyrl-CS" w:eastAsia="sr-Latn-CS"/>
        </w:rPr>
        <w:t>е</w:t>
      </w:r>
      <w:r>
        <w:rPr>
          <w:rFonts w:ascii="Tahoma" w:hAnsi="Tahoma" w:cs="Tahoma"/>
          <w:bCs/>
          <w:color w:val="000000"/>
          <w:sz w:val="20"/>
          <w:vertAlign w:val="baseline"/>
          <w:lang w:val="sr-Latn-CS" w:eastAsia="sr-Latn-CS"/>
        </w:rPr>
        <w:t xml:space="preserve"> </w:t>
      </w:r>
      <w:r>
        <w:rPr>
          <w:rFonts w:ascii="Tahoma" w:hAnsi="Tahoma" w:cs="Tahoma"/>
          <w:bCs/>
          <w:color w:val="000000"/>
          <w:sz w:val="20"/>
          <w:vertAlign w:val="baseline"/>
          <w:lang w:val="sr-Cyrl-CS" w:eastAsia="sr-Latn-CS"/>
        </w:rPr>
        <w:t>три</w:t>
      </w:r>
      <w:r>
        <w:rPr>
          <w:rFonts w:ascii="Tahoma" w:hAnsi="Tahoma" w:cs="Tahoma"/>
          <w:bCs/>
          <w:color w:val="000000"/>
          <w:sz w:val="20"/>
          <w:vertAlign w:val="baseline"/>
          <w:lang w:val="sr-Latn-CS" w:eastAsia="sr-Latn-CS"/>
        </w:rPr>
        <w:t xml:space="preserve"> годин</w:t>
      </w:r>
      <w:r>
        <w:rPr>
          <w:rFonts w:ascii="Tahoma" w:hAnsi="Tahoma" w:cs="Tahoma"/>
          <w:bCs/>
          <w:color w:val="000000"/>
          <w:sz w:val="20"/>
          <w:vertAlign w:val="baseline"/>
          <w:lang w:val="sr-Cyrl-CS" w:eastAsia="sr-Latn-CS"/>
        </w:rPr>
        <w:t>е</w:t>
      </w:r>
      <w:r>
        <w:rPr>
          <w:rFonts w:ascii="Tahoma" w:hAnsi="Tahoma" w:cs="Tahoma"/>
          <w:bCs/>
          <w:color w:val="000000"/>
          <w:sz w:val="20"/>
          <w:vertAlign w:val="baseline"/>
          <w:lang w:val="sr-Latn-CS" w:eastAsia="sr-Latn-CS"/>
        </w:rPr>
        <w:t xml:space="preserve"> за радове. </w:t>
      </w:r>
    </w:p>
    <w:p w:rsidR="002E3DF1" w:rsidRDefault="002E3DF1">
      <w:pPr>
        <w:autoSpaceDE w:val="0"/>
        <w:autoSpaceDN w:val="0"/>
        <w:adjustRightInd w:val="0"/>
        <w:jc w:val="both"/>
        <w:rPr>
          <w:rFonts w:ascii="Tahoma" w:hAnsi="Tahoma" w:cs="Tahoma"/>
          <w:b/>
          <w:bCs/>
          <w:color w:val="000000"/>
          <w:sz w:val="20"/>
          <w:vertAlign w:val="baseline"/>
          <w:lang w:val="sr-Cyrl-CS" w:eastAsia="sr-Latn-CS"/>
        </w:rPr>
      </w:pPr>
    </w:p>
    <w:p w:rsidR="002E3DF1" w:rsidRDefault="002E3DF1">
      <w:pPr>
        <w:spacing w:after="120"/>
        <w:jc w:val="both"/>
        <w:rPr>
          <w:rFonts w:ascii="Tahoma" w:hAnsi="Tahoma" w:cs="Tahoma"/>
          <w:sz w:val="20"/>
          <w:vertAlign w:val="baseline"/>
        </w:rPr>
      </w:pPr>
      <w:r>
        <w:rPr>
          <w:rFonts w:ascii="Tahoma" w:hAnsi="Tahoma" w:cs="Tahoma"/>
          <w:bCs/>
          <w:color w:val="000000"/>
          <w:sz w:val="20"/>
          <w:vertAlign w:val="baseline"/>
          <w:lang w:val="sr-Latn-CS" w:eastAsia="sr-Latn-CS"/>
        </w:rPr>
        <w:t xml:space="preserve">Доказ може бити: </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правоснажна судска одлука или коначна одлука другог надлежног органа;</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исправа о реализованом средству обезбеђења испуњења обавеза у поступку јавне набавке или испуњења уговорних обавеза;</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исправа о наплаћеној уговорној казни;</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рекламације потрошача, односно корисника, ако нису отклоњене у уговореном року;</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извештај надзорног органа о изведеним радовима који нису  у складу са пројектом, односно уговором;</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доказ о ангажовању на извршењу уговора о јавној набавци лица која нису означена у понуди као подизвођачи, односно чланови групе понуђача;</w:t>
      </w:r>
    </w:p>
    <w:p w:rsidR="002E3DF1" w:rsidRDefault="002E3DF1">
      <w:pPr>
        <w:numPr>
          <w:ilvl w:val="0"/>
          <w:numId w:val="5"/>
        </w:numPr>
        <w:spacing w:after="120"/>
        <w:jc w:val="both"/>
        <w:rPr>
          <w:rFonts w:ascii="Tahoma" w:hAnsi="Tahoma" w:cs="Tahoma"/>
          <w:sz w:val="20"/>
          <w:vertAlign w:val="baseline"/>
        </w:rPr>
      </w:pPr>
      <w:r>
        <w:rPr>
          <w:rFonts w:ascii="Tahoma" w:hAnsi="Tahoma" w:cs="Tahoma"/>
          <w:sz w:val="20"/>
          <w:vertAlign w:val="baseline"/>
        </w:rPr>
        <w:t>други одговарајући доказ примерен предмету јавне набавке, одређен конкурсном документацијом, који се односи на испуњење обавеза у ранијим поступцима јавне набавке или по раније закљученим уговорима о јавним набавкама.</w:t>
      </w:r>
    </w:p>
    <w:p w:rsidR="002E3DF1" w:rsidRDefault="002E3DF1">
      <w:pPr>
        <w:autoSpaceDE w:val="0"/>
        <w:autoSpaceDN w:val="0"/>
        <w:adjustRightInd w:val="0"/>
        <w:ind w:firstLine="720"/>
        <w:jc w:val="both"/>
        <w:rPr>
          <w:rFonts w:ascii="Tahoma" w:hAnsi="Tahoma" w:cs="Tahoma"/>
          <w:b/>
          <w:bCs/>
          <w:color w:val="000000"/>
          <w:sz w:val="20"/>
          <w:vertAlign w:val="baseline"/>
          <w:lang w:val="sr-Cyrl-CS" w:eastAsia="sr-Latn-CS"/>
        </w:rPr>
      </w:pPr>
    </w:p>
    <w:p w:rsidR="002E3DF1" w:rsidRDefault="002E3DF1">
      <w:pPr>
        <w:autoSpaceDE w:val="0"/>
        <w:autoSpaceDN w:val="0"/>
        <w:adjustRightInd w:val="0"/>
        <w:ind w:left="720" w:hanging="720"/>
        <w:jc w:val="both"/>
        <w:rPr>
          <w:rFonts w:ascii="Tahoma" w:hAnsi="Tahoma" w:cs="Tahoma"/>
          <w:b/>
          <w:bCs/>
          <w:color w:val="FF0000"/>
          <w:sz w:val="20"/>
          <w:vertAlign w:val="baseline"/>
          <w:lang w:val="sr-Cyrl-CS" w:eastAsia="sr-Latn-CS"/>
        </w:rPr>
      </w:pPr>
      <w:r>
        <w:rPr>
          <w:rFonts w:ascii="Tahoma" w:hAnsi="Tahoma" w:cs="Tahoma"/>
          <w:b/>
          <w:bCs/>
          <w:color w:val="000000"/>
          <w:sz w:val="20"/>
          <w:vertAlign w:val="baseline"/>
          <w:lang w:val="sr-Latn-CS" w:eastAsia="sr-Latn-CS"/>
        </w:rPr>
        <w:t xml:space="preserve">ЗАШТИТА ПРАВА ПОНУЂАЧА </w:t>
      </w:r>
      <w:r>
        <w:rPr>
          <w:rFonts w:ascii="Tahoma" w:hAnsi="Tahoma" w:cs="Tahoma"/>
          <w:b/>
          <w:bCs/>
          <w:color w:val="FF0000"/>
          <w:sz w:val="20"/>
          <w:vertAlign w:val="baseline"/>
          <w:lang w:val="sr-Cyrl-CS" w:eastAsia="sr-Latn-CS"/>
        </w:rPr>
        <w:tab/>
      </w:r>
    </w:p>
    <w:p w:rsidR="00B44ED5" w:rsidRDefault="00B44ED5">
      <w:pPr>
        <w:autoSpaceDE w:val="0"/>
        <w:autoSpaceDN w:val="0"/>
        <w:adjustRightInd w:val="0"/>
        <w:ind w:left="720" w:hanging="720"/>
        <w:jc w:val="both"/>
        <w:rPr>
          <w:rFonts w:ascii="Tahoma" w:hAnsi="Tahoma" w:cs="Tahoma"/>
          <w:b/>
          <w:bCs/>
          <w:color w:val="FF0000"/>
          <w:sz w:val="20"/>
          <w:u w:val="single"/>
          <w:vertAlign w:val="baseline"/>
          <w:lang w:val="sr-Cyrl-CS" w:eastAsia="sr-Latn-CS"/>
        </w:rPr>
      </w:pPr>
    </w:p>
    <w:p w:rsidR="00B44ED5" w:rsidRDefault="00B44ED5" w:rsidP="00B44ED5">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Захтев за заштиту права подноси се наручиоцу непосредно или поштом</w:t>
      </w:r>
      <w:r>
        <w:rPr>
          <w:rFonts w:ascii="Tahoma" w:hAnsi="Tahoma" w:cs="Tahoma"/>
          <w:bCs/>
          <w:color w:val="000000"/>
          <w:sz w:val="20"/>
          <w:vertAlign w:val="baseline"/>
          <w:lang w:val="sr-Cyrl-CS" w:eastAsia="sr-Latn-CS"/>
        </w:rPr>
        <w:t xml:space="preserve"> </w:t>
      </w:r>
      <w:r>
        <w:rPr>
          <w:rFonts w:ascii="Tahoma" w:hAnsi="Tahoma" w:cs="Tahoma"/>
          <w:bCs/>
          <w:color w:val="000000"/>
          <w:sz w:val="20"/>
          <w:vertAlign w:val="baseline"/>
          <w:lang w:val="sr-Latn-CS" w:eastAsia="sr-Latn-CS"/>
        </w:rPr>
        <w:t>препоручено са повратницом, а може се поднети у току целог поступка јавне набавке, против сваке радње наручиоца, уз уплату таксе</w:t>
      </w:r>
      <w:r>
        <w:rPr>
          <w:rFonts w:ascii="Tahoma" w:hAnsi="Tahoma" w:cs="Tahoma"/>
          <w:bCs/>
          <w:color w:val="000000"/>
          <w:sz w:val="20"/>
          <w:vertAlign w:val="baseline"/>
          <w:lang w:val="sr-Cyrl-CS" w:eastAsia="sr-Latn-CS"/>
        </w:rPr>
        <w:t xml:space="preserve"> од 60.000,00 динара на жиро рачун број 840-742221843-57, сврха плаћања Републичка административна такса</w:t>
      </w:r>
      <w:r>
        <w:rPr>
          <w:rFonts w:ascii="Tahoma" w:hAnsi="Tahoma" w:cs="Tahoma"/>
          <w:bCs/>
          <w:color w:val="000000"/>
          <w:sz w:val="20"/>
          <w:vertAlign w:val="baseline"/>
          <w:lang w:val="sr-Latn-CS" w:eastAsia="sr-Latn-CS"/>
        </w:rPr>
        <w:t>.</w:t>
      </w:r>
      <w:r>
        <w:rPr>
          <w:rFonts w:ascii="Tahoma" w:hAnsi="Tahoma" w:cs="Tahoma"/>
          <w:bCs/>
          <w:color w:val="000000"/>
          <w:sz w:val="20"/>
          <w:vertAlign w:val="baseline"/>
          <w:lang w:val="sr-Cyrl-CS" w:eastAsia="sr-Latn-CS"/>
        </w:rPr>
        <w:t xml:space="preserve"> 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с тим да је подносилац захтева претходно у складу са чланом 63. став 2. Закона указао наручиоцу на евентуалне недостатке или неправилности, а наручилац исте није отклонио. </w:t>
      </w:r>
    </w:p>
    <w:p w:rsidR="00B44ED5" w:rsidRDefault="00B44ED5" w:rsidP="00B44ED5">
      <w:pPr>
        <w:autoSpaceDE w:val="0"/>
        <w:autoSpaceDN w:val="0"/>
        <w:adjustRightInd w:val="0"/>
        <w:ind w:firstLine="720"/>
        <w:jc w:val="both"/>
        <w:rPr>
          <w:rFonts w:ascii="Tahoma" w:hAnsi="Tahoma" w:cs="Tahoma"/>
          <w:bCs/>
          <w:color w:val="000000"/>
          <w:sz w:val="20"/>
          <w:vertAlign w:val="baseline"/>
          <w:lang w:val="en-US" w:eastAsia="sr-Latn-CS"/>
        </w:rPr>
      </w:pPr>
    </w:p>
    <w:p w:rsidR="00B44ED5" w:rsidRDefault="00B44ED5" w:rsidP="00B44ED5">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Cyrl-CS" w:eastAsia="sr-Latn-CS"/>
        </w:rPr>
        <w:t>Захтев за заштиту права против одлуке о додели уговора, односно одлуке о обустави поступка, може се поднети у року од пет дана од дана објављивања исте на Порталу јавних набавки и званичној интернет презентацији општине Књажевац.</w:t>
      </w:r>
      <w:r>
        <w:rPr>
          <w:rFonts w:ascii="Tahoma" w:hAnsi="Tahoma" w:cs="Tahoma"/>
          <w:bCs/>
          <w:color w:val="000000"/>
          <w:sz w:val="20"/>
          <w:vertAlign w:val="baseline"/>
          <w:lang w:val="sr-Latn-CS" w:eastAsia="sr-Latn-CS"/>
        </w:rPr>
        <w:t xml:space="preserve"> </w:t>
      </w:r>
      <w:r>
        <w:rPr>
          <w:rFonts w:ascii="Tahoma" w:hAnsi="Tahoma" w:cs="Tahoma"/>
          <w:bCs/>
          <w:color w:val="000000"/>
          <w:sz w:val="20"/>
          <w:vertAlign w:val="baseline"/>
          <w:lang w:val="sr-Cyrl-CS" w:eastAsia="sr-Latn-CS"/>
        </w:rPr>
        <w:t>Захтев за заштиту права подноси се наручиоцу, а копија се истовремено предаје Републичкој комисији за заштиту права у поступцима јавних набавки.</w:t>
      </w:r>
      <w:r>
        <w:rPr>
          <w:rFonts w:ascii="Tahoma" w:hAnsi="Tahoma" w:cs="Tahoma"/>
          <w:bCs/>
          <w:color w:val="000000"/>
          <w:sz w:val="20"/>
          <w:vertAlign w:val="baseline"/>
          <w:lang w:val="sr-Latn-CS" w:eastAsia="sr-Latn-CS"/>
        </w:rPr>
        <w:t xml:space="preserve"> </w:t>
      </w:r>
    </w:p>
    <w:p w:rsidR="00B44ED5" w:rsidRDefault="00B44ED5" w:rsidP="00B44ED5">
      <w:pPr>
        <w:autoSpaceDE w:val="0"/>
        <w:autoSpaceDN w:val="0"/>
        <w:adjustRightInd w:val="0"/>
        <w:ind w:left="720"/>
        <w:jc w:val="both"/>
        <w:rPr>
          <w:rFonts w:ascii="Tahoma" w:hAnsi="Tahoma" w:cs="Tahoma"/>
          <w:bCs/>
          <w:color w:val="000000"/>
          <w:sz w:val="20"/>
          <w:vertAlign w:val="baseline"/>
          <w:lang w:val="sr-Latn-CS" w:eastAsia="sr-Latn-CS"/>
        </w:rPr>
      </w:pPr>
    </w:p>
    <w:p w:rsidR="00B44ED5" w:rsidRDefault="00B44ED5" w:rsidP="00B44ED5">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lastRenderedPageBreak/>
        <w:t xml:space="preserve">О поднетом захтеву за заштиту права наручилац ће </w:t>
      </w:r>
      <w:r>
        <w:rPr>
          <w:rFonts w:ascii="Tahoma" w:hAnsi="Tahoma" w:cs="Tahoma"/>
          <w:bCs/>
          <w:color w:val="000000"/>
          <w:sz w:val="20"/>
          <w:vertAlign w:val="baseline"/>
          <w:lang w:val="sr-Cyrl-CS" w:eastAsia="sr-Latn-CS"/>
        </w:rPr>
        <w:t xml:space="preserve">објавити обавештење на Порталу јавних набавки и званичној интернет презентацији општине Књажевац </w:t>
      </w:r>
      <w:r>
        <w:rPr>
          <w:rFonts w:ascii="Tahoma" w:hAnsi="Tahoma" w:cs="Tahoma"/>
          <w:bCs/>
          <w:color w:val="000000"/>
          <w:sz w:val="20"/>
          <w:vertAlign w:val="baseline"/>
          <w:lang w:val="sr-Latn-CS" w:eastAsia="sr-Latn-CS"/>
        </w:rPr>
        <w:t xml:space="preserve">у року од </w:t>
      </w:r>
      <w:r>
        <w:rPr>
          <w:rFonts w:ascii="Tahoma" w:hAnsi="Tahoma" w:cs="Tahoma"/>
          <w:bCs/>
          <w:color w:val="000000"/>
          <w:sz w:val="20"/>
          <w:vertAlign w:val="baseline"/>
          <w:lang w:val="sr-Cyrl-CS" w:eastAsia="sr-Latn-CS"/>
        </w:rPr>
        <w:t>2</w:t>
      </w:r>
      <w:r>
        <w:rPr>
          <w:rFonts w:ascii="Tahoma" w:hAnsi="Tahoma" w:cs="Tahoma"/>
          <w:bCs/>
          <w:color w:val="000000"/>
          <w:sz w:val="20"/>
          <w:vertAlign w:val="baseline"/>
          <w:lang w:val="sr-Latn-CS" w:eastAsia="sr-Latn-CS"/>
        </w:rPr>
        <w:t xml:space="preserve"> (</w:t>
      </w:r>
      <w:r>
        <w:rPr>
          <w:rFonts w:ascii="Tahoma" w:hAnsi="Tahoma" w:cs="Tahoma"/>
          <w:bCs/>
          <w:color w:val="000000"/>
          <w:sz w:val="20"/>
          <w:vertAlign w:val="baseline"/>
          <w:lang w:val="sr-Cyrl-CS" w:eastAsia="sr-Latn-CS"/>
        </w:rPr>
        <w:t>два</w:t>
      </w:r>
      <w:r>
        <w:rPr>
          <w:rFonts w:ascii="Tahoma" w:hAnsi="Tahoma" w:cs="Tahoma"/>
          <w:bCs/>
          <w:color w:val="000000"/>
          <w:sz w:val="20"/>
          <w:vertAlign w:val="baseline"/>
          <w:lang w:val="sr-Latn-CS" w:eastAsia="sr-Latn-CS"/>
        </w:rPr>
        <w:t xml:space="preserve">) дана од дана пријема захтева. </w:t>
      </w:r>
    </w:p>
    <w:p w:rsidR="002E3DF1" w:rsidRDefault="002E3DF1">
      <w:pPr>
        <w:autoSpaceDE w:val="0"/>
        <w:autoSpaceDN w:val="0"/>
        <w:adjustRightInd w:val="0"/>
        <w:jc w:val="both"/>
        <w:rPr>
          <w:rFonts w:ascii="Tahoma" w:hAnsi="Tahoma" w:cs="Tahoma"/>
          <w:b/>
          <w:bCs/>
          <w:color w:val="000000"/>
          <w:sz w:val="20"/>
          <w:vertAlign w:val="baseline"/>
          <w:lang w:val="sr-Cyrl-CS" w:eastAsia="sr-Latn-CS"/>
        </w:rPr>
      </w:pPr>
    </w:p>
    <w:p w:rsidR="002E3DF1" w:rsidRDefault="002E3DF1">
      <w:pPr>
        <w:autoSpaceDE w:val="0"/>
        <w:autoSpaceDN w:val="0"/>
        <w:adjustRightInd w:val="0"/>
        <w:jc w:val="both"/>
        <w:rPr>
          <w:rFonts w:ascii="Tahoma" w:hAnsi="Tahoma" w:cs="Tahoma"/>
          <w:b/>
          <w:bCs/>
          <w:color w:val="000000"/>
          <w:sz w:val="20"/>
          <w:vertAlign w:val="baseline"/>
          <w:lang w:val="sr-Latn-CS" w:eastAsia="sr-Latn-CS"/>
        </w:rPr>
      </w:pPr>
      <w:r>
        <w:rPr>
          <w:rFonts w:ascii="Tahoma" w:hAnsi="Tahoma" w:cs="Tahoma"/>
          <w:b/>
          <w:bCs/>
          <w:color w:val="000000"/>
          <w:sz w:val="20"/>
          <w:vertAlign w:val="baseline"/>
          <w:lang w:val="sr-Latn-CS" w:eastAsia="sr-Latn-CS"/>
        </w:rPr>
        <w:t xml:space="preserve">ИСПРАВКА ГРЕШАКА У ПОДНЕТОЈ ПОНУДИ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2E3DF1" w:rsidRDefault="002E3DF1">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Наручилац може да изврши исправке рачунских грешака уочених приликом разматрања понуде, по окончаном поступку отварања понуда, узимајући као релевантне јединичне цене. </w:t>
      </w:r>
    </w:p>
    <w:p w:rsidR="002E3DF1" w:rsidRDefault="002E3DF1">
      <w:pPr>
        <w:autoSpaceDE w:val="0"/>
        <w:autoSpaceDN w:val="0"/>
        <w:adjustRightInd w:val="0"/>
        <w:jc w:val="both"/>
        <w:rPr>
          <w:rFonts w:ascii="Tahoma" w:hAnsi="Tahoma" w:cs="Tahoma"/>
          <w:bCs/>
          <w:color w:val="000000"/>
          <w:sz w:val="20"/>
          <w:vertAlign w:val="baseline"/>
          <w:lang w:val="sr-Cyrl-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Проверу рачунске тачности понуда и грешке, наручилац ће исправљати на следећи начин: </w:t>
      </w:r>
    </w:p>
    <w:p w:rsidR="002E3DF1" w:rsidRDefault="002E3DF1">
      <w:pPr>
        <w:numPr>
          <w:ilvl w:val="1"/>
          <w:numId w:val="8"/>
        </w:numPr>
        <w:autoSpaceDE w:val="0"/>
        <w:autoSpaceDN w:val="0"/>
        <w:adjustRightInd w:val="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уколико постоји разлика у износу израженом бројем и словима, износ изражен словима сматраће се тачним; </w:t>
      </w:r>
    </w:p>
    <w:p w:rsidR="002E3DF1" w:rsidRDefault="002E3DF1">
      <w:pPr>
        <w:numPr>
          <w:ilvl w:val="1"/>
          <w:numId w:val="8"/>
        </w:numPr>
        <w:autoSpaceDE w:val="0"/>
        <w:autoSpaceDN w:val="0"/>
        <w:adjustRightInd w:val="0"/>
        <w:jc w:val="both"/>
        <w:rPr>
          <w:rFonts w:ascii="Tahoma" w:hAnsi="Tahoma" w:cs="Tahoma"/>
          <w:bCs/>
          <w:color w:val="000000"/>
          <w:sz w:val="20"/>
          <w:vertAlign w:val="baseline"/>
          <w:lang w:val="sr-Latn-CS" w:eastAsia="sr-Latn-CS"/>
        </w:rPr>
      </w:pPr>
      <w:r>
        <w:rPr>
          <w:rFonts w:ascii="Tahoma" w:hAnsi="Tahoma" w:cs="Tahoma"/>
          <w:bCs/>
          <w:color w:val="000000"/>
          <w:sz w:val="20"/>
          <w:vertAlign w:val="baseline"/>
          <w:lang w:val="sr-Latn-CS" w:eastAsia="sr-Latn-CS"/>
        </w:rPr>
        <w:t xml:space="preserve">уколико није тачан производ јединичне цене и количине, јединична цена ће се сматрати тачном, осим у износима који су дати паушално </w:t>
      </w:r>
    </w:p>
    <w:p w:rsidR="002E3DF1" w:rsidRDefault="002E3DF1">
      <w:pPr>
        <w:numPr>
          <w:ilvl w:val="1"/>
          <w:numId w:val="8"/>
        </w:numPr>
        <w:autoSpaceDE w:val="0"/>
        <w:autoSpaceDN w:val="0"/>
        <w:adjustRightInd w:val="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уколико цена за неку позицију није дата сматраће се да је вредност радова на тој позицији укључена у вредност других радова </w:t>
      </w: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Cyrl-CS" w:eastAsia="sr-Latn-CS"/>
        </w:rPr>
        <w:t xml:space="preserve">Ако се понуђач не сагласи са исправком рачунских грешака, наручилац ће његову понуду одбити као неприхватљиву. </w:t>
      </w:r>
    </w:p>
    <w:p w:rsidR="008A3908" w:rsidRDefault="008A3908">
      <w:pPr>
        <w:autoSpaceDE w:val="0"/>
        <w:autoSpaceDN w:val="0"/>
        <w:adjustRightInd w:val="0"/>
        <w:ind w:firstLine="720"/>
        <w:jc w:val="both"/>
        <w:rPr>
          <w:rFonts w:ascii="Tahoma" w:hAnsi="Tahoma" w:cs="Tahoma"/>
          <w:bCs/>
          <w:color w:val="000000"/>
          <w:sz w:val="20"/>
          <w:vertAlign w:val="baseline"/>
          <w:lang w:val="sr-Cyrl-CS" w:eastAsia="sr-Latn-CS"/>
        </w:rPr>
      </w:pPr>
    </w:p>
    <w:p w:rsidR="008A3908" w:rsidRPr="001A5B60" w:rsidRDefault="008A3908" w:rsidP="008A3908">
      <w:pPr>
        <w:pStyle w:val="Heading2"/>
      </w:pPr>
      <w:r w:rsidRPr="001A5B60">
        <w:t>СРЕДСТВА ОБЕЗБЕЂЕЊА</w:t>
      </w:r>
    </w:p>
    <w:p w:rsidR="008A3908" w:rsidRPr="001A5B60" w:rsidRDefault="008A3908" w:rsidP="008A3908">
      <w:pPr>
        <w:rPr>
          <w:vertAlign w:val="baseline"/>
          <w:lang w:val="sr-Cyrl-CS"/>
        </w:rPr>
      </w:pPr>
    </w:p>
    <w:p w:rsidR="008A3908" w:rsidRPr="001A5B60" w:rsidRDefault="008A3908" w:rsidP="008A3908">
      <w:pPr>
        <w:autoSpaceDE w:val="0"/>
        <w:rPr>
          <w:rFonts w:ascii="Tahoma" w:hAnsi="Tahoma" w:cs="Tahoma"/>
          <w:sz w:val="20"/>
          <w:szCs w:val="20"/>
          <w:vertAlign w:val="baseline"/>
          <w:lang w:val="sr-Cyrl-CS"/>
        </w:rPr>
      </w:pPr>
      <w:r w:rsidRPr="00DA2B03">
        <w:rPr>
          <w:rFonts w:ascii="Tahoma" w:hAnsi="Tahoma" w:cs="Tahoma"/>
          <w:bCs/>
          <w:color w:val="000000"/>
          <w:sz w:val="20"/>
          <w:szCs w:val="20"/>
          <w:vertAlign w:val="baseline"/>
          <w:lang w:val="sr-Cyrl-CS" w:eastAsia="sr-Latn-CS"/>
        </w:rPr>
        <w:t xml:space="preserve">      </w:t>
      </w:r>
      <w:r w:rsidRPr="00DA2B03">
        <w:rPr>
          <w:rFonts w:ascii="Tahoma" w:hAnsi="Tahoma" w:cs="Tahoma"/>
          <w:bCs/>
          <w:i/>
          <w:iCs/>
          <w:color w:val="000000"/>
          <w:sz w:val="20"/>
          <w:szCs w:val="20"/>
          <w:vertAlign w:val="baseline"/>
          <w:lang w:val="sr-Latn-CS" w:eastAsia="sr-Latn-CS"/>
        </w:rPr>
        <w:t xml:space="preserve"> </w:t>
      </w:r>
      <w:r w:rsidRPr="00DA2B03">
        <w:rPr>
          <w:rFonts w:ascii="Tahoma" w:eastAsia="TimesNewRoman" w:hAnsi="Tahoma" w:cs="Tahoma"/>
          <w:sz w:val="20"/>
          <w:szCs w:val="20"/>
          <w:vertAlign w:val="baseline"/>
        </w:rPr>
        <w:t>Понуђач који наступа самостално, понуђач који наступа са</w:t>
      </w:r>
      <w:r w:rsidRPr="001A5B60">
        <w:rPr>
          <w:rFonts w:ascii="Tahoma" w:eastAsia="TimesNewRoman" w:hAnsi="Tahoma" w:cs="Tahoma"/>
          <w:sz w:val="28"/>
          <w:vertAlign w:val="baseline"/>
        </w:rPr>
        <w:t xml:space="preserve"> </w:t>
      </w:r>
      <w:r w:rsidRPr="001A5B60">
        <w:rPr>
          <w:rFonts w:ascii="Tahoma" w:eastAsia="TimesNewRoman" w:hAnsi="Tahoma" w:cs="Tahoma"/>
          <w:sz w:val="20"/>
          <w:szCs w:val="20"/>
          <w:vertAlign w:val="baseline"/>
        </w:rPr>
        <w:t>подизвођачима</w:t>
      </w:r>
      <w:r w:rsidRPr="001A5B60">
        <w:rPr>
          <w:rFonts w:ascii="Tahoma" w:hAnsi="Tahoma" w:cs="Tahoma"/>
          <w:sz w:val="20"/>
          <w:szCs w:val="20"/>
          <w:vertAlign w:val="baseline"/>
        </w:rPr>
        <w:t xml:space="preserve">, </w:t>
      </w:r>
      <w:r w:rsidRPr="001A5B60">
        <w:rPr>
          <w:rFonts w:ascii="Tahoma" w:eastAsia="TimesNewRoman" w:hAnsi="Tahoma" w:cs="Tahoma"/>
          <w:sz w:val="20"/>
          <w:szCs w:val="20"/>
          <w:vertAlign w:val="baseline"/>
        </w:rPr>
        <w:t>односно група понуђача је у обавези да уз понуду достави</w:t>
      </w:r>
      <w:r w:rsidRPr="001A5B60">
        <w:rPr>
          <w:rFonts w:ascii="Tahoma" w:eastAsia="TimesNewRoman" w:hAnsi="Tahoma" w:cs="Tahoma"/>
          <w:sz w:val="20"/>
          <w:szCs w:val="20"/>
          <w:vertAlign w:val="baseline"/>
          <w:lang w:val="sr-Cyrl-CS"/>
        </w:rPr>
        <w:t xml:space="preserve"> банкарску гаранцију или</w:t>
      </w:r>
      <w:r w:rsidRPr="001A5B60">
        <w:rPr>
          <w:rFonts w:ascii="Tahoma" w:eastAsia="TimesNewRoman" w:hAnsi="Tahoma" w:cs="Tahoma"/>
          <w:sz w:val="20"/>
          <w:szCs w:val="20"/>
          <w:vertAlign w:val="baseline"/>
        </w:rPr>
        <w:t xml:space="preserve"> бланко соло меницу за озбиљност понуде. </w:t>
      </w:r>
    </w:p>
    <w:p w:rsidR="008A3908" w:rsidRPr="001A5B60" w:rsidRDefault="008A3908" w:rsidP="008A3908">
      <w:pPr>
        <w:autoSpaceDE w:val="0"/>
        <w:rPr>
          <w:rFonts w:ascii="Tahoma" w:hAnsi="Tahoma" w:cs="Tahoma"/>
          <w:sz w:val="20"/>
          <w:szCs w:val="20"/>
          <w:vertAlign w:val="baseline"/>
        </w:rPr>
      </w:pPr>
    </w:p>
    <w:p w:rsidR="008A3908" w:rsidRPr="00F02ABF" w:rsidRDefault="008A3908" w:rsidP="008A3908">
      <w:pPr>
        <w:autoSpaceDE w:val="0"/>
        <w:rPr>
          <w:rFonts w:ascii="Tahoma" w:eastAsia="Arial" w:hAnsi="Tahoma" w:cs="Tahoma"/>
          <w:b/>
          <w:bCs/>
          <w:i/>
          <w:sz w:val="20"/>
          <w:szCs w:val="20"/>
          <w:vertAlign w:val="baseline"/>
        </w:rPr>
      </w:pPr>
      <w:r w:rsidRPr="001A5B60">
        <w:rPr>
          <w:rFonts w:ascii="Tahoma" w:eastAsia="Arial" w:hAnsi="Tahoma" w:cs="Tahoma"/>
          <w:sz w:val="20"/>
          <w:szCs w:val="20"/>
          <w:vertAlign w:val="baseline"/>
        </w:rPr>
        <w:tab/>
      </w:r>
      <w:r w:rsidRPr="001A5B60">
        <w:rPr>
          <w:rFonts w:ascii="Tahoma" w:eastAsia="Arial" w:hAnsi="Tahoma" w:cs="Tahoma"/>
          <w:sz w:val="20"/>
          <w:szCs w:val="20"/>
          <w:u w:val="single"/>
          <w:vertAlign w:val="baseline"/>
        </w:rPr>
        <w:t xml:space="preserve">а. </w:t>
      </w:r>
      <w:r w:rsidRPr="001A5B60">
        <w:rPr>
          <w:rFonts w:ascii="Tahoma" w:eastAsia="Arial" w:hAnsi="Tahoma" w:cs="Tahoma"/>
          <w:sz w:val="20"/>
          <w:szCs w:val="20"/>
          <w:u w:val="single"/>
          <w:vertAlign w:val="baseline"/>
          <w:lang w:val="sr-Cyrl-CS"/>
        </w:rPr>
        <w:t>Б</w:t>
      </w:r>
      <w:r w:rsidRPr="001A5B60">
        <w:rPr>
          <w:rFonts w:ascii="Tahoma" w:eastAsia="Arial" w:hAnsi="Tahoma" w:cs="Tahoma"/>
          <w:sz w:val="20"/>
          <w:szCs w:val="20"/>
          <w:u w:val="single"/>
          <w:vertAlign w:val="baseline"/>
        </w:rPr>
        <w:t>ланко соло меница за озбиљност понуде</w:t>
      </w:r>
    </w:p>
    <w:p w:rsidR="008A3908" w:rsidRPr="001A5B60" w:rsidRDefault="008A3908" w:rsidP="008A3908">
      <w:pPr>
        <w:autoSpaceDE w:val="0"/>
        <w:rPr>
          <w:rFonts w:ascii="Tahoma" w:eastAsia="Arial" w:hAnsi="Tahoma" w:cs="Tahoma"/>
          <w:sz w:val="20"/>
          <w:szCs w:val="20"/>
          <w:vertAlign w:val="baseline"/>
        </w:rPr>
      </w:pPr>
      <w:r w:rsidRPr="001A5B60">
        <w:rPr>
          <w:rFonts w:ascii="Tahoma" w:eastAsia="Arial" w:hAnsi="Tahoma" w:cs="Tahoma"/>
          <w:sz w:val="20"/>
          <w:szCs w:val="20"/>
          <w:vertAlign w:val="baseline"/>
        </w:rPr>
        <w:tab/>
        <w:t>Понуђач је дужан да уз понуду достави</w:t>
      </w:r>
      <w:r w:rsidRPr="001A5B60">
        <w:rPr>
          <w:rFonts w:ascii="Tahoma" w:eastAsia="Arial" w:hAnsi="Tahoma" w:cs="Tahoma"/>
          <w:sz w:val="20"/>
          <w:szCs w:val="20"/>
          <w:vertAlign w:val="baseline"/>
          <w:lang w:val="sr-Cyrl-CS"/>
        </w:rPr>
        <w:t xml:space="preserve"> </w:t>
      </w:r>
      <w:r w:rsidRPr="001A5B60">
        <w:rPr>
          <w:rFonts w:ascii="Tahoma" w:eastAsia="Arial" w:hAnsi="Tahoma" w:cs="Tahoma"/>
          <w:sz w:val="20"/>
          <w:szCs w:val="20"/>
          <w:vertAlign w:val="baseline"/>
        </w:rPr>
        <w:t>бланко соло меницу са приложеним меничним овлашћењем</w:t>
      </w:r>
      <w:r w:rsidRPr="001A5B60">
        <w:rPr>
          <w:rFonts w:ascii="Tahoma" w:eastAsia="Arial" w:hAnsi="Tahoma" w:cs="Tahoma"/>
          <w:sz w:val="20"/>
          <w:szCs w:val="20"/>
          <w:vertAlign w:val="baseline"/>
          <w:lang w:val="en-US"/>
        </w:rPr>
        <w:t xml:space="preserve"> </w:t>
      </w:r>
      <w:r w:rsidRPr="001A5B60">
        <w:rPr>
          <w:rFonts w:ascii="Tahoma" w:eastAsia="Arial" w:hAnsi="Tahoma" w:cs="Tahoma"/>
          <w:sz w:val="20"/>
          <w:szCs w:val="20"/>
          <w:vertAlign w:val="baseline"/>
        </w:rPr>
        <w:t>(</w:t>
      </w:r>
      <w:r w:rsidRPr="001A5B60">
        <w:rPr>
          <w:rFonts w:ascii="Tahoma" w:eastAsia="Arial" w:hAnsi="Tahoma" w:cs="Tahoma"/>
          <w:color w:val="000000"/>
          <w:sz w:val="20"/>
          <w:szCs w:val="20"/>
          <w:vertAlign w:val="baseline"/>
        </w:rPr>
        <w:t xml:space="preserve">образац број </w:t>
      </w:r>
      <w:r w:rsidRPr="001A5B60">
        <w:rPr>
          <w:rFonts w:ascii="Tahoma" w:eastAsia="Arial" w:hAnsi="Tahoma" w:cs="Tahoma"/>
          <w:color w:val="000000"/>
          <w:sz w:val="20"/>
          <w:szCs w:val="20"/>
          <w:vertAlign w:val="baseline"/>
          <w:lang w:val="sr-Cyrl-CS"/>
        </w:rPr>
        <w:t>1</w:t>
      </w:r>
      <w:r w:rsidR="00F02ABF">
        <w:rPr>
          <w:rFonts w:ascii="Tahoma" w:eastAsia="Arial" w:hAnsi="Tahoma" w:cs="Tahoma"/>
          <w:color w:val="000000"/>
          <w:sz w:val="20"/>
          <w:szCs w:val="20"/>
          <w:vertAlign w:val="baseline"/>
          <w:lang w:val="sr-Cyrl-CS"/>
        </w:rPr>
        <w:t>3</w:t>
      </w:r>
      <w:r w:rsidRPr="001A5B60">
        <w:rPr>
          <w:rFonts w:ascii="Tahoma" w:eastAsia="Arial" w:hAnsi="Tahoma" w:cs="Tahoma"/>
          <w:color w:val="000000"/>
          <w:sz w:val="20"/>
          <w:szCs w:val="20"/>
          <w:vertAlign w:val="baseline"/>
          <w:lang w:val="en-US"/>
        </w:rPr>
        <w:t>)</w:t>
      </w:r>
      <w:r w:rsidRPr="001A5B60">
        <w:rPr>
          <w:rFonts w:ascii="Tahoma" w:eastAsia="Arial" w:hAnsi="Tahoma" w:cs="Tahoma"/>
          <w:color w:val="000000"/>
          <w:sz w:val="20"/>
          <w:szCs w:val="20"/>
          <w:vertAlign w:val="baseline"/>
        </w:rPr>
        <w:t>,</w:t>
      </w:r>
      <w:r w:rsidRPr="001A5B60">
        <w:rPr>
          <w:rFonts w:ascii="Tahoma" w:eastAsia="Arial" w:hAnsi="Tahoma" w:cs="Tahoma"/>
          <w:sz w:val="20"/>
          <w:szCs w:val="20"/>
          <w:vertAlign w:val="baseline"/>
        </w:rPr>
        <w:t xml:space="preserve"> ОП обрасцем и захтевом за регистрацију менице у висини од 10% од </w:t>
      </w:r>
      <w:r w:rsidR="00B82453">
        <w:rPr>
          <w:rFonts w:ascii="Tahoma" w:eastAsia="Arial" w:hAnsi="Tahoma" w:cs="Tahoma"/>
          <w:sz w:val="20"/>
          <w:szCs w:val="20"/>
          <w:vertAlign w:val="baseline"/>
        </w:rPr>
        <w:t>укупне понуђене цене</w:t>
      </w:r>
      <w:r>
        <w:rPr>
          <w:rFonts w:ascii="Tahoma" w:eastAsia="Arial" w:hAnsi="Tahoma" w:cs="Tahoma"/>
          <w:sz w:val="20"/>
          <w:szCs w:val="20"/>
          <w:vertAlign w:val="baseline"/>
        </w:rPr>
        <w:t xml:space="preserve"> без ПДВ-а</w:t>
      </w:r>
      <w:r w:rsidRPr="001A5B60">
        <w:rPr>
          <w:rFonts w:ascii="Tahoma" w:eastAsia="Arial" w:hAnsi="Tahoma" w:cs="Tahoma"/>
          <w:sz w:val="20"/>
          <w:szCs w:val="20"/>
          <w:vertAlign w:val="baseline"/>
        </w:rPr>
        <w:t>.</w:t>
      </w:r>
    </w:p>
    <w:p w:rsidR="008A3908" w:rsidRPr="001A5B60" w:rsidRDefault="008A3908" w:rsidP="008A3908">
      <w:pPr>
        <w:autoSpaceDE w:val="0"/>
        <w:rPr>
          <w:rFonts w:ascii="Tahoma" w:eastAsia="Arial" w:hAnsi="Tahoma" w:cs="Tahoma"/>
          <w:sz w:val="20"/>
          <w:szCs w:val="20"/>
          <w:vertAlign w:val="baseline"/>
        </w:rPr>
      </w:pPr>
      <w:r w:rsidRPr="001A5B60">
        <w:rPr>
          <w:rFonts w:ascii="Tahoma" w:eastAsia="Arial" w:hAnsi="Tahoma" w:cs="Tahoma"/>
          <w:sz w:val="20"/>
          <w:szCs w:val="20"/>
          <w:vertAlign w:val="baseline"/>
        </w:rPr>
        <w:tab/>
        <w:t xml:space="preserve">Бланко соло меница за озбиљност понуде треба да буде са роком важења </w:t>
      </w:r>
      <w:r w:rsidR="007708D5">
        <w:rPr>
          <w:rFonts w:ascii="Tahoma" w:eastAsia="Arial" w:hAnsi="Tahoma" w:cs="Tahoma"/>
          <w:sz w:val="20"/>
          <w:szCs w:val="20"/>
          <w:vertAlign w:val="baseline"/>
        </w:rPr>
        <w:t>3</w:t>
      </w:r>
      <w:r w:rsidRPr="001A5B60">
        <w:rPr>
          <w:rFonts w:ascii="Tahoma" w:eastAsia="Arial" w:hAnsi="Tahoma" w:cs="Tahoma"/>
          <w:sz w:val="20"/>
          <w:szCs w:val="20"/>
          <w:vertAlign w:val="baseline"/>
        </w:rPr>
        <w:t>0 дана од отварања понуда.</w:t>
      </w:r>
    </w:p>
    <w:p w:rsidR="008A3908" w:rsidRPr="001A5B60" w:rsidRDefault="008A3908" w:rsidP="008A3908">
      <w:pPr>
        <w:autoSpaceDE w:val="0"/>
        <w:rPr>
          <w:rFonts w:ascii="Tahoma" w:eastAsia="Arial" w:hAnsi="Tahoma" w:cs="Tahoma"/>
          <w:sz w:val="20"/>
          <w:szCs w:val="20"/>
          <w:vertAlign w:val="baseline"/>
        </w:rPr>
      </w:pPr>
      <w:r w:rsidRPr="001A5B60">
        <w:rPr>
          <w:rFonts w:ascii="Tahoma" w:eastAsia="Arial" w:hAnsi="Tahoma" w:cs="Tahoma"/>
          <w:sz w:val="20"/>
          <w:szCs w:val="20"/>
          <w:vertAlign w:val="baseline"/>
        </w:rPr>
        <w:tab/>
        <w:t xml:space="preserve">Наручилац ће уновчити </w:t>
      </w:r>
      <w:r w:rsidRPr="001A5B60">
        <w:rPr>
          <w:rFonts w:ascii="Tahoma" w:eastAsia="Arial" w:hAnsi="Tahoma" w:cs="Tahoma"/>
          <w:sz w:val="20"/>
          <w:szCs w:val="20"/>
          <w:vertAlign w:val="baseline"/>
          <w:lang w:val="sr-Cyrl-CS"/>
        </w:rPr>
        <w:t>меницу</w:t>
      </w:r>
      <w:r w:rsidRPr="001A5B60">
        <w:rPr>
          <w:rFonts w:ascii="Tahoma" w:eastAsia="Arial" w:hAnsi="Tahoma" w:cs="Tahoma"/>
          <w:sz w:val="20"/>
          <w:szCs w:val="20"/>
          <w:vertAlign w:val="baseline"/>
        </w:rPr>
        <w:t xml:space="preserve"> у следећим случајевима:</w:t>
      </w:r>
    </w:p>
    <w:p w:rsidR="008A3908" w:rsidRPr="001A5B60" w:rsidRDefault="008A3908" w:rsidP="008A3908">
      <w:pPr>
        <w:numPr>
          <w:ilvl w:val="0"/>
          <w:numId w:val="12"/>
        </w:numPr>
        <w:rPr>
          <w:rFonts w:ascii="Tahoma" w:eastAsia="Arial" w:hAnsi="Tahoma" w:cs="Tahoma"/>
          <w:sz w:val="20"/>
          <w:szCs w:val="20"/>
          <w:vertAlign w:val="baseline"/>
        </w:rPr>
      </w:pPr>
      <w:r w:rsidRPr="001A5B60">
        <w:rPr>
          <w:rFonts w:ascii="Tahoma" w:eastAsia="Arial" w:hAnsi="Tahoma" w:cs="Tahoma"/>
          <w:sz w:val="20"/>
          <w:szCs w:val="20"/>
          <w:vertAlign w:val="baseline"/>
        </w:rPr>
        <w:t>уколико понуђач након истека рока за подношење понуда повуче или мења своју понуду;</w:t>
      </w:r>
    </w:p>
    <w:p w:rsidR="008A3908" w:rsidRPr="008A3908" w:rsidRDefault="008A3908" w:rsidP="008A3908">
      <w:pPr>
        <w:numPr>
          <w:ilvl w:val="0"/>
          <w:numId w:val="12"/>
        </w:numPr>
        <w:autoSpaceDE w:val="0"/>
        <w:rPr>
          <w:rFonts w:ascii="Tahoma" w:eastAsia="Arial" w:hAnsi="Tahoma" w:cs="Tahoma"/>
          <w:sz w:val="20"/>
          <w:szCs w:val="20"/>
          <w:vertAlign w:val="baseline"/>
        </w:rPr>
      </w:pPr>
      <w:r w:rsidRPr="001A5B60">
        <w:rPr>
          <w:rFonts w:ascii="Tahoma" w:eastAsia="Arial" w:hAnsi="Tahoma" w:cs="Tahoma"/>
          <w:sz w:val="20"/>
          <w:szCs w:val="20"/>
          <w:vertAlign w:val="baseline"/>
        </w:rPr>
        <w:t>уколико понуђач чија је понуда изабрана као најповољнија благовремено не потпише уговор о јавној набавци.</w:t>
      </w:r>
    </w:p>
    <w:p w:rsidR="002E3DF1" w:rsidRDefault="002E3DF1">
      <w:pPr>
        <w:autoSpaceDE w:val="0"/>
        <w:autoSpaceDN w:val="0"/>
        <w:adjustRightInd w:val="0"/>
        <w:ind w:firstLine="720"/>
        <w:jc w:val="both"/>
        <w:rPr>
          <w:rFonts w:ascii="Tahoma" w:hAnsi="Tahoma" w:cs="Tahoma"/>
          <w:b/>
          <w:bCs/>
          <w:color w:val="000000"/>
          <w:sz w:val="20"/>
          <w:szCs w:val="28"/>
          <w:vertAlign w:val="baseline"/>
          <w:lang w:val="sr-Latn-CS" w:eastAsia="sr-Latn-CS"/>
        </w:rPr>
      </w:pPr>
    </w:p>
    <w:p w:rsidR="002E3DF1" w:rsidRDefault="002E3DF1">
      <w:pPr>
        <w:autoSpaceDE w:val="0"/>
        <w:autoSpaceDN w:val="0"/>
        <w:adjustRightInd w:val="0"/>
        <w:jc w:val="both"/>
        <w:rPr>
          <w:rFonts w:ascii="Tahoma" w:hAnsi="Tahoma" w:cs="Tahoma"/>
          <w:bCs/>
          <w:color w:val="FF0000"/>
          <w:sz w:val="20"/>
          <w:vertAlign w:val="baseline"/>
          <w:lang w:val="sr-Cyrl-CS" w:eastAsia="sr-Latn-CS"/>
        </w:rPr>
      </w:pPr>
      <w:r>
        <w:rPr>
          <w:rFonts w:ascii="Tahoma" w:hAnsi="Tahoma" w:cs="Tahoma"/>
          <w:b/>
          <w:bCs/>
          <w:color w:val="000000"/>
          <w:sz w:val="20"/>
          <w:vertAlign w:val="baseline"/>
          <w:lang w:val="sr-Latn-CS" w:eastAsia="sr-Latn-CS"/>
        </w:rPr>
        <w:t xml:space="preserve">ОДУСТАНАК ОД ЈАВНЕ НАБАВКЕ </w:t>
      </w:r>
    </w:p>
    <w:p w:rsidR="002E3DF1" w:rsidRDefault="002E3DF1">
      <w:pPr>
        <w:autoSpaceDE w:val="0"/>
        <w:autoSpaceDN w:val="0"/>
        <w:adjustRightInd w:val="0"/>
        <w:ind w:firstLine="720"/>
        <w:jc w:val="both"/>
        <w:rPr>
          <w:rFonts w:ascii="Tahoma" w:hAnsi="Tahoma" w:cs="Tahoma"/>
          <w:b/>
          <w:bCs/>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bCs/>
          <w:color w:val="000000"/>
          <w:sz w:val="20"/>
          <w:vertAlign w:val="baseline"/>
          <w:lang w:val="sr-Cyrl-CS" w:eastAsia="sr-Latn-CS"/>
        </w:rPr>
      </w:pPr>
      <w:r>
        <w:rPr>
          <w:rFonts w:ascii="Tahoma" w:hAnsi="Tahoma" w:cs="Tahoma"/>
          <w:bCs/>
          <w:color w:val="000000"/>
          <w:sz w:val="20"/>
          <w:vertAlign w:val="baseline"/>
          <w:lang w:val="sr-Latn-CS" w:eastAsia="sr-Latn-CS"/>
        </w:rPr>
        <w:t xml:space="preserve">Наручилац је дужан да обустави поступак јавне набавке уколико нису испуњени </w:t>
      </w:r>
      <w:r>
        <w:rPr>
          <w:rFonts w:ascii="Tahoma" w:hAnsi="Tahoma" w:cs="Tahoma"/>
          <w:bCs/>
          <w:color w:val="000000"/>
          <w:sz w:val="20"/>
          <w:vertAlign w:val="baseline"/>
          <w:lang w:val="sr-Cyrl-CS" w:eastAsia="sr-Latn-CS"/>
        </w:rPr>
        <w:t xml:space="preserve">сви </w:t>
      </w:r>
      <w:r>
        <w:rPr>
          <w:rFonts w:ascii="Tahoma" w:hAnsi="Tahoma" w:cs="Tahoma"/>
          <w:bCs/>
          <w:color w:val="000000"/>
          <w:sz w:val="20"/>
          <w:vertAlign w:val="baseline"/>
          <w:lang w:val="sr-Latn-CS" w:eastAsia="sr-Latn-CS"/>
        </w:rPr>
        <w:t xml:space="preserve">услови за избор најповољније понуде </w:t>
      </w:r>
      <w:r>
        <w:rPr>
          <w:rFonts w:ascii="Tahoma" w:hAnsi="Tahoma" w:cs="Tahoma"/>
          <w:bCs/>
          <w:color w:val="000000"/>
          <w:sz w:val="20"/>
          <w:vertAlign w:val="baseline"/>
          <w:lang w:val="sr-Cyrl-CS" w:eastAsia="sr-Latn-CS"/>
        </w:rPr>
        <w:t>дефинисани Законом о јавним набавкама и овом конкурсном документацијом.</w:t>
      </w:r>
    </w:p>
    <w:p w:rsidR="002E3DF1" w:rsidRDefault="002E3DF1">
      <w:pPr>
        <w:autoSpaceDE w:val="0"/>
        <w:autoSpaceDN w:val="0"/>
        <w:adjustRightInd w:val="0"/>
        <w:rPr>
          <w:rFonts w:ascii="Tahoma" w:hAnsi="Tahoma" w:cs="Tahoma"/>
          <w:bCs/>
          <w:color w:val="000000"/>
          <w:sz w:val="20"/>
          <w:vertAlign w:val="baseline"/>
          <w:lang w:val="sr-Latn-CS" w:eastAsia="sr-Latn-CS"/>
        </w:rPr>
      </w:pPr>
    </w:p>
    <w:p w:rsidR="002E3DF1" w:rsidRDefault="002E3DF1">
      <w:pPr>
        <w:autoSpaceDE w:val="0"/>
        <w:autoSpaceDN w:val="0"/>
        <w:adjustRightInd w:val="0"/>
        <w:ind w:firstLine="720"/>
        <w:jc w:val="both"/>
        <w:rPr>
          <w:rFonts w:ascii="Tahoma" w:hAnsi="Tahoma" w:cs="Tahoma"/>
          <w:sz w:val="20"/>
          <w:vertAlign w:val="baseline"/>
          <w:lang w:val="sr-Cyrl-CS" w:eastAsia="sr-Latn-CS"/>
        </w:rPr>
      </w:pPr>
      <w:r>
        <w:rPr>
          <w:rFonts w:ascii="Tahoma" w:hAnsi="Tahoma" w:cs="Tahoma"/>
          <w:bCs/>
          <w:color w:val="000000"/>
          <w:sz w:val="20"/>
          <w:vertAlign w:val="baseline"/>
          <w:lang w:val="sr-Latn-CS" w:eastAsia="sr-Latn-CS"/>
        </w:rPr>
        <w:t>Наручилац задржава право да одустане од предметне јавне набавке. Наручилац</w:t>
      </w:r>
      <w:r>
        <w:rPr>
          <w:rFonts w:ascii="Tahoma" w:hAnsi="Tahoma" w:cs="Tahoma"/>
          <w:bCs/>
          <w:color w:val="000000"/>
          <w:sz w:val="20"/>
          <w:vertAlign w:val="baseline"/>
          <w:lang w:val="sr-Cyrl-CS" w:eastAsia="sr-Latn-CS"/>
        </w:rPr>
        <w:t xml:space="preserve"> </w:t>
      </w:r>
      <w:r>
        <w:rPr>
          <w:rFonts w:ascii="Tahoma" w:hAnsi="Tahoma" w:cs="Tahoma"/>
          <w:bCs/>
          <w:color w:val="000000"/>
          <w:sz w:val="20"/>
          <w:vertAlign w:val="baseline"/>
          <w:lang w:val="sr-Latn-CS" w:eastAsia="sr-Latn-CS"/>
        </w:rPr>
        <w:t>може да обустави поступак јавне набавке из објективних и доказивих разлога који се нису могли</w:t>
      </w:r>
      <w:r>
        <w:rPr>
          <w:rFonts w:ascii="Tahoma" w:hAnsi="Tahoma" w:cs="Tahoma"/>
          <w:sz w:val="20"/>
          <w:vertAlign w:val="baseline"/>
          <w:lang w:val="sr-Cyrl-CS"/>
        </w:rPr>
        <w:t xml:space="preserve"> </w:t>
      </w:r>
      <w:r>
        <w:rPr>
          <w:rFonts w:ascii="Tahoma" w:hAnsi="Tahoma" w:cs="Tahoma"/>
          <w:sz w:val="20"/>
          <w:vertAlign w:val="baseline"/>
          <w:lang w:val="sr-Latn-CS" w:eastAsia="sr-Latn-CS"/>
        </w:rPr>
        <w:t xml:space="preserve">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w:t>
      </w:r>
    </w:p>
    <w:p w:rsidR="002E3DF1" w:rsidRDefault="002E3DF1">
      <w:pPr>
        <w:autoSpaceDE w:val="0"/>
        <w:autoSpaceDN w:val="0"/>
        <w:adjustRightInd w:val="0"/>
        <w:rPr>
          <w:rFonts w:ascii="Tahoma" w:hAnsi="Tahoma" w:cs="Tahoma"/>
          <w:sz w:val="20"/>
          <w:vertAlign w:val="baseline"/>
          <w:lang w:val="sr-Cyrl-CS" w:eastAsia="sr-Latn-CS"/>
        </w:rPr>
      </w:pPr>
    </w:p>
    <w:p w:rsidR="002E3DF1" w:rsidRDefault="002E3DF1">
      <w:pPr>
        <w:autoSpaceDE w:val="0"/>
        <w:autoSpaceDN w:val="0"/>
        <w:adjustRightInd w:val="0"/>
        <w:rPr>
          <w:rFonts w:ascii="Tahoma" w:hAnsi="Tahoma" w:cs="Tahoma"/>
          <w:b/>
          <w:bCs/>
          <w:sz w:val="20"/>
          <w:u w:val="single"/>
          <w:vertAlign w:val="baseline"/>
          <w:lang w:val="sr-Cyrl-CS" w:eastAsia="sr-Latn-CS"/>
        </w:rPr>
      </w:pPr>
      <w:r>
        <w:rPr>
          <w:rFonts w:ascii="Tahoma" w:hAnsi="Tahoma" w:cs="Tahoma"/>
          <w:b/>
          <w:bCs/>
          <w:sz w:val="20"/>
          <w:vertAlign w:val="baseline"/>
          <w:lang w:val="sr-Latn-CS" w:eastAsia="sr-Latn-CS"/>
        </w:rPr>
        <w:t xml:space="preserve">ОЦЕНА ПОНУДЕ </w:t>
      </w:r>
    </w:p>
    <w:p w:rsidR="002E3DF1" w:rsidRDefault="002E3DF1">
      <w:pPr>
        <w:autoSpaceDE w:val="0"/>
        <w:autoSpaceDN w:val="0"/>
        <w:adjustRightInd w:val="0"/>
        <w:rPr>
          <w:rFonts w:ascii="Tahoma" w:hAnsi="Tahoma" w:cs="Tahoma"/>
          <w:b/>
          <w:bCs/>
          <w:sz w:val="20"/>
          <w:vertAlign w:val="baseline"/>
          <w:lang w:val="sr-Latn-CS" w:eastAsia="sr-Latn-CS"/>
        </w:rPr>
      </w:pPr>
    </w:p>
    <w:p w:rsidR="002E3DF1" w:rsidRPr="007660E2" w:rsidRDefault="002E3DF1" w:rsidP="007660E2">
      <w:pPr>
        <w:autoSpaceDE w:val="0"/>
        <w:autoSpaceDN w:val="0"/>
        <w:adjustRightInd w:val="0"/>
        <w:ind w:firstLine="720"/>
        <w:rPr>
          <w:rFonts w:ascii="Tahoma" w:hAnsi="Tahoma" w:cs="Tahoma"/>
          <w:sz w:val="20"/>
          <w:vertAlign w:val="baseline"/>
          <w:lang w:eastAsia="sr-Latn-CS"/>
        </w:rPr>
      </w:pPr>
      <w:r>
        <w:rPr>
          <w:rFonts w:ascii="Tahoma" w:hAnsi="Tahoma" w:cs="Tahoma"/>
          <w:sz w:val="20"/>
          <w:vertAlign w:val="baseline"/>
          <w:lang w:val="sr-Latn-CS" w:eastAsia="sr-Latn-CS"/>
        </w:rPr>
        <w:t xml:space="preserve">Комисија за јавну набавку ће извршити стручну оцену понуда по критеријумима наведеним у овој конкурсној документацији. </w:t>
      </w:r>
    </w:p>
    <w:p w:rsidR="002E3DF1" w:rsidRDefault="002E3DF1">
      <w:pPr>
        <w:autoSpaceDE w:val="0"/>
        <w:autoSpaceDN w:val="0"/>
        <w:adjustRightInd w:val="0"/>
        <w:ind w:firstLine="720"/>
        <w:jc w:val="both"/>
        <w:rPr>
          <w:rFonts w:ascii="Tahoma" w:hAnsi="Tahoma" w:cs="Tahoma"/>
          <w:sz w:val="20"/>
          <w:vertAlign w:val="baseline"/>
          <w:lang w:val="sr-Cyrl-CS" w:eastAsia="sr-Latn-CS"/>
        </w:rPr>
      </w:pPr>
      <w:r>
        <w:rPr>
          <w:rFonts w:ascii="Tahoma" w:hAnsi="Tahoma" w:cs="Tahoma"/>
          <w:sz w:val="20"/>
          <w:vertAlign w:val="baseline"/>
          <w:lang w:val="sr-Latn-CS" w:eastAsia="sr-Latn-CS"/>
        </w:rPr>
        <w:t>Понуда која не одговара свим техничким спецификацијама, односно свим критеријумима и условима из позива и конкурсне документације, сматраће се неодговарајућом, односно неприхватљивом</w:t>
      </w:r>
      <w:r>
        <w:rPr>
          <w:rFonts w:ascii="Tahoma" w:hAnsi="Tahoma" w:cs="Tahoma"/>
          <w:sz w:val="20"/>
          <w:vertAlign w:val="baseline"/>
          <w:lang w:val="sr-Cyrl-CS" w:eastAsia="sr-Latn-CS"/>
        </w:rPr>
        <w:t xml:space="preserve"> и као таква биће одбијена</w:t>
      </w:r>
    </w:p>
    <w:p w:rsidR="002E3DF1" w:rsidRDefault="002E3DF1">
      <w:pPr>
        <w:autoSpaceDE w:val="0"/>
        <w:autoSpaceDN w:val="0"/>
        <w:adjustRightInd w:val="0"/>
        <w:rPr>
          <w:rFonts w:ascii="Tahoma" w:hAnsi="Tahoma" w:cs="Tahoma"/>
          <w:sz w:val="20"/>
          <w:vertAlign w:val="baseline"/>
          <w:lang w:val="sr-Cyrl-CS" w:eastAsia="sr-Latn-CS"/>
        </w:rPr>
      </w:pPr>
    </w:p>
    <w:p w:rsidR="002E3DF1" w:rsidRDefault="002E3DF1">
      <w:pPr>
        <w:autoSpaceDE w:val="0"/>
        <w:autoSpaceDN w:val="0"/>
        <w:adjustRightInd w:val="0"/>
        <w:rPr>
          <w:rFonts w:ascii="Tahoma" w:hAnsi="Tahoma" w:cs="Tahoma"/>
          <w:b/>
          <w:bCs/>
          <w:color w:val="FF0000"/>
          <w:sz w:val="20"/>
          <w:vertAlign w:val="baseline"/>
          <w:lang w:val="sr-Cyrl-CS" w:eastAsia="sr-Latn-CS"/>
        </w:rPr>
      </w:pPr>
      <w:r>
        <w:rPr>
          <w:rFonts w:ascii="Tahoma" w:hAnsi="Tahoma" w:cs="Tahoma"/>
          <w:b/>
          <w:bCs/>
          <w:sz w:val="20"/>
          <w:vertAlign w:val="baseline"/>
          <w:lang w:val="sr-Latn-CS" w:eastAsia="sr-Latn-CS"/>
        </w:rPr>
        <w:t xml:space="preserve">ТЕХНИЧКЕ КАРАКТЕРИСТИКЕ </w:t>
      </w:r>
    </w:p>
    <w:p w:rsidR="002E3DF1" w:rsidRDefault="002E3DF1">
      <w:pPr>
        <w:autoSpaceDE w:val="0"/>
        <w:autoSpaceDN w:val="0"/>
        <w:adjustRightInd w:val="0"/>
        <w:ind w:firstLine="720"/>
        <w:rPr>
          <w:rFonts w:ascii="Tahoma" w:hAnsi="Tahoma" w:cs="Tahoma"/>
          <w:b/>
          <w:bCs/>
          <w:sz w:val="20"/>
          <w:vertAlign w:val="baseline"/>
          <w:lang w:val="sr-Latn-CS" w:eastAsia="sr-Latn-CS"/>
        </w:rPr>
      </w:pPr>
    </w:p>
    <w:p w:rsidR="000C67DB" w:rsidRDefault="000C67DB">
      <w:pPr>
        <w:autoSpaceDE w:val="0"/>
        <w:autoSpaceDN w:val="0"/>
        <w:adjustRightInd w:val="0"/>
        <w:ind w:firstLine="720"/>
        <w:rPr>
          <w:rFonts w:ascii="Tahoma" w:hAnsi="Tahoma" w:cs="Tahoma"/>
          <w:bCs/>
          <w:sz w:val="20"/>
          <w:vertAlign w:val="baseline"/>
          <w:lang w:val="sr-Latn-CS" w:eastAsia="sr-Latn-CS"/>
        </w:rPr>
      </w:pPr>
      <w:r w:rsidRPr="000C67DB">
        <w:rPr>
          <w:rFonts w:ascii="Tahoma" w:hAnsi="Tahoma" w:cs="Tahoma"/>
          <w:bCs/>
          <w:sz w:val="20"/>
          <w:vertAlign w:val="baseline"/>
          <w:lang w:val="sr-Latn-CS" w:eastAsia="sr-Latn-CS"/>
        </w:rPr>
        <w:t>Техничке карактеристике предмета јавне набавке наведене су у обрасцу 10 конкурсне докум</w:t>
      </w:r>
      <w:r>
        <w:rPr>
          <w:rFonts w:ascii="Tahoma" w:hAnsi="Tahoma" w:cs="Tahoma"/>
          <w:bCs/>
          <w:sz w:val="20"/>
          <w:vertAlign w:val="baseline"/>
          <w:lang w:val="sr-Latn-CS" w:eastAsia="sr-Latn-CS"/>
        </w:rPr>
        <w:t>е</w:t>
      </w:r>
      <w:r w:rsidRPr="000C67DB">
        <w:rPr>
          <w:rFonts w:ascii="Tahoma" w:hAnsi="Tahoma" w:cs="Tahoma"/>
          <w:bCs/>
          <w:sz w:val="20"/>
          <w:vertAlign w:val="baseline"/>
          <w:lang w:val="sr-Latn-CS" w:eastAsia="sr-Latn-CS"/>
        </w:rPr>
        <w:t xml:space="preserve">нтације. </w:t>
      </w:r>
    </w:p>
    <w:p w:rsidR="002E3DF1" w:rsidRDefault="002E3DF1">
      <w:pPr>
        <w:autoSpaceDE w:val="0"/>
        <w:autoSpaceDN w:val="0"/>
        <w:adjustRightInd w:val="0"/>
        <w:rPr>
          <w:rFonts w:ascii="Tahoma" w:hAnsi="Tahoma" w:cs="Tahoma"/>
          <w:sz w:val="20"/>
          <w:vertAlign w:val="baseline"/>
          <w:lang w:val="sr-Latn-CS" w:eastAsia="sr-Latn-CS"/>
        </w:rPr>
      </w:pPr>
    </w:p>
    <w:p w:rsidR="002E3DF1" w:rsidRDefault="002E3DF1">
      <w:pPr>
        <w:autoSpaceDE w:val="0"/>
        <w:autoSpaceDN w:val="0"/>
        <w:adjustRightInd w:val="0"/>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МОДЕЛ УГОВОРА </w:t>
      </w:r>
    </w:p>
    <w:p w:rsidR="002E3DF1" w:rsidRDefault="002E3DF1">
      <w:pPr>
        <w:autoSpaceDE w:val="0"/>
        <w:autoSpaceDN w:val="0"/>
        <w:adjustRightInd w:val="0"/>
        <w:ind w:firstLine="720"/>
        <w:rPr>
          <w:rFonts w:ascii="Tahoma" w:hAnsi="Tahoma" w:cs="Tahoma"/>
          <w:b/>
          <w:bCs/>
          <w:sz w:val="20"/>
          <w:vertAlign w:val="baseline"/>
          <w:lang w:val="sr-Latn-CS" w:eastAsia="sr-Latn-CS"/>
        </w:rPr>
      </w:pPr>
    </w:p>
    <w:p w:rsidR="002E3DF1" w:rsidRDefault="002E3DF1">
      <w:pPr>
        <w:autoSpaceDE w:val="0"/>
        <w:autoSpaceDN w:val="0"/>
        <w:adjustRightInd w:val="0"/>
        <w:ind w:firstLine="72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Овлашћено лице понуђача који наступа самостално или са подизвођачем је дужно да модел уговора попуни, потпише и овери, чиме потврђује да је сагласан са моделом уговора. </w:t>
      </w:r>
    </w:p>
    <w:p w:rsidR="002E3DF1" w:rsidRDefault="002E3DF1" w:rsidP="000C67DB">
      <w:pPr>
        <w:autoSpaceDE w:val="0"/>
        <w:autoSpaceDN w:val="0"/>
        <w:adjustRightInd w:val="0"/>
        <w:ind w:firstLine="720"/>
        <w:jc w:val="both"/>
        <w:rPr>
          <w:rFonts w:ascii="Tahoma" w:hAnsi="Tahoma" w:cs="Tahoma"/>
          <w:sz w:val="20"/>
          <w:vertAlign w:val="baseline"/>
          <w:lang w:val="sr-Latn-CS" w:eastAsia="sr-Latn-CS"/>
        </w:rPr>
      </w:pPr>
      <w:r>
        <w:rPr>
          <w:rFonts w:ascii="Tahoma" w:hAnsi="Tahoma" w:cs="Tahoma"/>
          <w:sz w:val="20"/>
          <w:vertAlign w:val="baseline"/>
          <w:lang w:val="sr-Latn-CS" w:eastAsia="sr-Latn-CS"/>
        </w:rPr>
        <w:t>Када се ради о групи понуђача</w:t>
      </w:r>
      <w:r w:rsidR="000C67DB">
        <w:rPr>
          <w:rFonts w:ascii="Tahoma" w:hAnsi="Tahoma" w:cs="Tahoma"/>
          <w:sz w:val="20"/>
          <w:vertAlign w:val="baseline"/>
          <w:lang w:val="sr-Latn-CS" w:eastAsia="sr-Latn-CS"/>
        </w:rPr>
        <w:t>,</w:t>
      </w:r>
      <w:r>
        <w:rPr>
          <w:rFonts w:ascii="Tahoma" w:hAnsi="Tahoma" w:cs="Tahoma"/>
          <w:sz w:val="20"/>
          <w:vertAlign w:val="baseline"/>
          <w:lang w:val="sr-Latn-CS" w:eastAsia="sr-Latn-CS"/>
        </w:rPr>
        <w:t xml:space="preserve"> овлашћени члан групе </w:t>
      </w:r>
      <w:r w:rsidR="000C67DB">
        <w:rPr>
          <w:rFonts w:ascii="Tahoma" w:hAnsi="Tahoma" w:cs="Tahoma"/>
          <w:sz w:val="20"/>
          <w:vertAlign w:val="baseline"/>
          <w:lang w:val="sr-Latn-CS" w:eastAsia="sr-Latn-CS"/>
        </w:rPr>
        <w:t xml:space="preserve">потписује модел уговора за </w:t>
      </w:r>
      <w:r w:rsidR="002D4D8A">
        <w:rPr>
          <w:rFonts w:ascii="Tahoma" w:hAnsi="Tahoma" w:cs="Tahoma"/>
          <w:sz w:val="20"/>
          <w:vertAlign w:val="baseline"/>
          <w:lang w:val="sr-Latn-CS" w:eastAsia="sr-Latn-CS"/>
        </w:rPr>
        <w:t xml:space="preserve">чланове </w:t>
      </w:r>
      <w:r w:rsidR="000C67DB">
        <w:rPr>
          <w:rFonts w:ascii="Tahoma" w:hAnsi="Tahoma" w:cs="Tahoma"/>
          <w:sz w:val="20"/>
          <w:vertAlign w:val="baseline"/>
          <w:lang w:val="sr-Latn-CS" w:eastAsia="sr-Latn-CS"/>
        </w:rPr>
        <w:t>понуђача.</w:t>
      </w:r>
    </w:p>
    <w:p w:rsidR="002E3DF1" w:rsidRDefault="002E3DF1">
      <w:pPr>
        <w:autoSpaceDE w:val="0"/>
        <w:autoSpaceDN w:val="0"/>
        <w:adjustRightInd w:val="0"/>
        <w:ind w:firstLine="720"/>
        <w:jc w:val="both"/>
        <w:rPr>
          <w:rFonts w:ascii="Tahoma" w:hAnsi="Tahoma" w:cs="Tahoma"/>
          <w:sz w:val="20"/>
          <w:vertAlign w:val="baseline"/>
          <w:lang w:val="sr-Latn-CS" w:eastAsia="sr-Latn-CS"/>
        </w:rPr>
      </w:pPr>
      <w:r>
        <w:rPr>
          <w:rFonts w:ascii="Tahoma" w:hAnsi="Tahoma" w:cs="Tahoma"/>
          <w:sz w:val="20"/>
          <w:vertAlign w:val="baseline"/>
          <w:lang w:val="sr-Latn-CS" w:eastAsia="sr-Latn-CS"/>
        </w:rPr>
        <w:t>У моделу уговора морају бити наведени сви подизвођачи односно сви понуђачи из групе понуђача</w:t>
      </w:r>
      <w:r w:rsidR="00486E60">
        <w:rPr>
          <w:rFonts w:ascii="Tahoma" w:hAnsi="Tahoma" w:cs="Tahoma"/>
          <w:sz w:val="20"/>
          <w:vertAlign w:val="baseline"/>
          <w:lang w:val="sr-Latn-CS" w:eastAsia="sr-Latn-CS"/>
        </w:rPr>
        <w:t>.</w:t>
      </w:r>
      <w:r>
        <w:rPr>
          <w:rFonts w:ascii="Tahoma" w:hAnsi="Tahoma" w:cs="Tahoma"/>
          <w:sz w:val="20"/>
          <w:vertAlign w:val="baseline"/>
          <w:lang w:val="sr-Latn-CS" w:eastAsia="sr-Latn-CS"/>
        </w:rPr>
        <w:t xml:space="preserve"> </w:t>
      </w:r>
    </w:p>
    <w:p w:rsidR="002E3DF1" w:rsidRDefault="002E3DF1">
      <w:pPr>
        <w:autoSpaceDE w:val="0"/>
        <w:autoSpaceDN w:val="0"/>
        <w:adjustRightInd w:val="0"/>
        <w:ind w:firstLine="720"/>
        <w:jc w:val="both"/>
        <w:rPr>
          <w:rFonts w:ascii="Tahoma" w:hAnsi="Tahoma" w:cs="Tahoma"/>
          <w:sz w:val="20"/>
          <w:vertAlign w:val="baseline"/>
          <w:lang w:eastAsia="sr-Latn-CS"/>
        </w:rPr>
      </w:pPr>
      <w:r>
        <w:rPr>
          <w:rFonts w:ascii="Tahoma" w:hAnsi="Tahoma" w:cs="Tahoma"/>
          <w:sz w:val="20"/>
          <w:vertAlign w:val="baseline"/>
          <w:lang w:val="sr-Latn-CS" w:eastAsia="sr-Latn-CS"/>
        </w:rPr>
        <w:t xml:space="preserve">Подаци унети у модел уговора морају се слагати са подацима наведеним у понуди. </w:t>
      </w:r>
    </w:p>
    <w:p w:rsidR="008A3908" w:rsidRPr="008A3908" w:rsidRDefault="008A3908">
      <w:pPr>
        <w:autoSpaceDE w:val="0"/>
        <w:autoSpaceDN w:val="0"/>
        <w:adjustRightInd w:val="0"/>
        <w:ind w:firstLine="720"/>
        <w:jc w:val="both"/>
        <w:rPr>
          <w:rFonts w:ascii="Tahoma" w:hAnsi="Tahoma" w:cs="Tahoma"/>
          <w:sz w:val="20"/>
          <w:vertAlign w:val="baseline"/>
          <w:lang w:eastAsia="sr-Latn-CS"/>
        </w:rPr>
      </w:pPr>
    </w:p>
    <w:p w:rsidR="00B44ED5" w:rsidRDefault="00B44ED5" w:rsidP="00B44ED5">
      <w:pPr>
        <w:autoSpaceDE w:val="0"/>
        <w:autoSpaceDN w:val="0"/>
        <w:adjustRightInd w:val="0"/>
        <w:rPr>
          <w:rFonts w:ascii="Tahoma" w:hAnsi="Tahoma" w:cs="Tahoma"/>
          <w:b/>
          <w:bCs/>
          <w:sz w:val="20"/>
          <w:vertAlign w:val="baseline"/>
          <w:lang w:val="sr-Cyrl-CS" w:eastAsia="sr-Latn-CS"/>
        </w:rPr>
      </w:pPr>
      <w:r>
        <w:rPr>
          <w:rFonts w:ascii="Tahoma" w:hAnsi="Tahoma" w:cs="Tahoma"/>
          <w:b/>
          <w:bCs/>
          <w:sz w:val="20"/>
          <w:vertAlign w:val="baseline"/>
          <w:lang w:val="sr-Latn-CS" w:eastAsia="sr-Latn-CS"/>
        </w:rPr>
        <w:t xml:space="preserve">ОДЛУКА О </w:t>
      </w:r>
      <w:r>
        <w:rPr>
          <w:rFonts w:ascii="Tahoma" w:hAnsi="Tahoma" w:cs="Tahoma"/>
          <w:b/>
          <w:bCs/>
          <w:sz w:val="20"/>
          <w:vertAlign w:val="baseline"/>
          <w:lang w:val="sr-Cyrl-CS" w:eastAsia="sr-Latn-CS"/>
        </w:rPr>
        <w:t>ДОДЕЛИ УГОВОРА</w:t>
      </w:r>
      <w:r>
        <w:rPr>
          <w:rFonts w:ascii="Tahoma" w:hAnsi="Tahoma" w:cs="Tahoma"/>
          <w:b/>
          <w:bCs/>
          <w:sz w:val="20"/>
          <w:vertAlign w:val="baseline"/>
          <w:lang w:val="sr-Latn-CS" w:eastAsia="sr-Latn-CS"/>
        </w:rPr>
        <w:t xml:space="preserve"> </w:t>
      </w:r>
    </w:p>
    <w:p w:rsidR="00B44ED5" w:rsidRDefault="00B44ED5" w:rsidP="00B44ED5">
      <w:pPr>
        <w:autoSpaceDE w:val="0"/>
        <w:autoSpaceDN w:val="0"/>
        <w:adjustRightInd w:val="0"/>
        <w:ind w:firstLine="720"/>
        <w:rPr>
          <w:rFonts w:ascii="Tahoma" w:hAnsi="Tahoma" w:cs="Tahoma"/>
          <w:b/>
          <w:bCs/>
          <w:sz w:val="20"/>
          <w:vertAlign w:val="baseline"/>
          <w:lang w:val="sr-Latn-CS" w:eastAsia="sr-Latn-CS"/>
        </w:rPr>
      </w:pPr>
    </w:p>
    <w:p w:rsidR="00B44ED5" w:rsidRDefault="00B44ED5" w:rsidP="00B44ED5">
      <w:pPr>
        <w:autoSpaceDE w:val="0"/>
        <w:autoSpaceDN w:val="0"/>
        <w:adjustRightInd w:val="0"/>
        <w:ind w:firstLine="720"/>
        <w:jc w:val="both"/>
        <w:rPr>
          <w:rFonts w:ascii="Tahoma" w:hAnsi="Tahoma" w:cs="Tahoma"/>
          <w:color w:val="000000"/>
          <w:sz w:val="20"/>
          <w:vertAlign w:val="baseline"/>
          <w:lang w:val="sr-Latn-CS" w:eastAsia="sr-Latn-CS"/>
        </w:rPr>
      </w:pPr>
      <w:r>
        <w:rPr>
          <w:rFonts w:ascii="Tahoma" w:hAnsi="Tahoma" w:cs="Tahoma"/>
          <w:sz w:val="20"/>
          <w:vertAlign w:val="baseline"/>
          <w:lang w:val="sr-Latn-CS" w:eastAsia="sr-Latn-CS"/>
        </w:rPr>
        <w:t xml:space="preserve">Оквирни рок у коме ће Наручилац донети </w:t>
      </w:r>
      <w:r>
        <w:rPr>
          <w:rFonts w:ascii="Tahoma" w:hAnsi="Tahoma" w:cs="Tahoma"/>
          <w:sz w:val="20"/>
          <w:vertAlign w:val="baseline"/>
          <w:lang w:eastAsia="sr-Latn-CS"/>
        </w:rPr>
        <w:t>о</w:t>
      </w:r>
      <w:r>
        <w:rPr>
          <w:rFonts w:ascii="Tahoma" w:hAnsi="Tahoma" w:cs="Tahoma"/>
          <w:sz w:val="20"/>
          <w:vertAlign w:val="baseline"/>
          <w:lang w:val="sr-Latn-CS" w:eastAsia="sr-Latn-CS"/>
        </w:rPr>
        <w:t xml:space="preserve">длуку о </w:t>
      </w:r>
      <w:r>
        <w:rPr>
          <w:rFonts w:ascii="Tahoma" w:hAnsi="Tahoma" w:cs="Tahoma"/>
          <w:sz w:val="20"/>
          <w:vertAlign w:val="baseline"/>
          <w:lang w:val="sr-Cyrl-CS" w:eastAsia="sr-Latn-CS"/>
        </w:rPr>
        <w:t>додели уговора односно одлуку о обустави поступка, је</w:t>
      </w: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10</w:t>
      </w:r>
      <w:r>
        <w:rPr>
          <w:rFonts w:ascii="Tahoma" w:hAnsi="Tahoma" w:cs="Tahoma"/>
          <w:sz w:val="20"/>
          <w:vertAlign w:val="baseline"/>
          <w:lang w:eastAsia="sr-Latn-CS"/>
        </w:rPr>
        <w:t xml:space="preserve"> (</w:t>
      </w:r>
      <w:r>
        <w:rPr>
          <w:rFonts w:ascii="Tahoma" w:hAnsi="Tahoma" w:cs="Tahoma"/>
          <w:color w:val="000000"/>
          <w:sz w:val="20"/>
          <w:vertAlign w:val="baseline"/>
          <w:lang w:val="sr-Cyrl-CS" w:eastAsia="sr-Latn-CS"/>
        </w:rPr>
        <w:t>десет) дана од дана јавног отварања понуда</w:t>
      </w:r>
    </w:p>
    <w:p w:rsidR="00B44ED5" w:rsidRPr="00885C11" w:rsidRDefault="00B44ED5" w:rsidP="00B44ED5">
      <w:pPr>
        <w:autoSpaceDE w:val="0"/>
        <w:autoSpaceDN w:val="0"/>
        <w:adjustRightInd w:val="0"/>
        <w:ind w:firstLine="720"/>
        <w:jc w:val="both"/>
        <w:rPr>
          <w:rFonts w:ascii="Tahoma" w:hAnsi="Tahoma" w:cs="Tahoma"/>
          <w:sz w:val="20"/>
          <w:vertAlign w:val="baseline"/>
          <w:lang w:eastAsia="sr-Latn-CS"/>
        </w:rPr>
      </w:pPr>
      <w:r>
        <w:rPr>
          <w:rFonts w:ascii="Tahoma" w:hAnsi="Tahoma" w:cs="Tahoma"/>
          <w:sz w:val="20"/>
          <w:vertAlign w:val="baseline"/>
          <w:lang w:val="sr-Latn-CS" w:eastAsia="sr-Latn-CS"/>
        </w:rPr>
        <w:t xml:space="preserve">Одлуку о </w:t>
      </w:r>
      <w:r>
        <w:rPr>
          <w:rFonts w:ascii="Tahoma" w:hAnsi="Tahoma" w:cs="Tahoma"/>
          <w:sz w:val="20"/>
          <w:vertAlign w:val="baseline"/>
          <w:lang w:val="sr-Cyrl-CS" w:eastAsia="sr-Latn-CS"/>
        </w:rPr>
        <w:t>додели уговора</w:t>
      </w:r>
      <w:r>
        <w:rPr>
          <w:rFonts w:ascii="Tahoma" w:hAnsi="Tahoma" w:cs="Tahoma"/>
          <w:sz w:val="20"/>
          <w:vertAlign w:val="baseline"/>
          <w:lang w:val="sr-Latn-CS" w:eastAsia="sr-Latn-CS"/>
        </w:rPr>
        <w:t xml:space="preserve">, Наручилац ће </w:t>
      </w:r>
      <w:r>
        <w:rPr>
          <w:rFonts w:ascii="Tahoma" w:hAnsi="Tahoma" w:cs="Tahoma"/>
          <w:sz w:val="20"/>
          <w:vertAlign w:val="baseline"/>
          <w:lang w:eastAsia="sr-Latn-CS"/>
        </w:rPr>
        <w:t>објавити на Порталу јавних набавки и званичној интернет презентацији општине Књажевац</w:t>
      </w:r>
      <w:r>
        <w:rPr>
          <w:rFonts w:ascii="Tahoma" w:hAnsi="Tahoma" w:cs="Tahoma"/>
          <w:sz w:val="20"/>
          <w:vertAlign w:val="baseline"/>
          <w:lang w:val="sr-Latn-CS" w:eastAsia="sr-Latn-CS"/>
        </w:rPr>
        <w:t xml:space="preserve"> у року од 3 (три) дана од дана доношења одлуке. </w:t>
      </w:r>
      <w:r>
        <w:rPr>
          <w:rFonts w:ascii="Tahoma" w:hAnsi="Tahoma" w:cs="Tahoma"/>
          <w:sz w:val="20"/>
          <w:vertAlign w:val="baseline"/>
          <w:lang w:eastAsia="sr-Latn-CS"/>
        </w:rPr>
        <w:t>Рок за подношење захтева за заштиту права тече од дана објављивања одлуке на Порталу јавних набавки.</w:t>
      </w:r>
    </w:p>
    <w:p w:rsidR="00B44ED5" w:rsidRPr="00885C11" w:rsidRDefault="00B44ED5" w:rsidP="00B44ED5">
      <w:pPr>
        <w:autoSpaceDE w:val="0"/>
        <w:autoSpaceDN w:val="0"/>
        <w:adjustRightInd w:val="0"/>
        <w:ind w:firstLine="720"/>
        <w:jc w:val="both"/>
        <w:rPr>
          <w:rFonts w:ascii="Tahoma" w:hAnsi="Tahoma" w:cs="Tahoma"/>
          <w:sz w:val="20"/>
          <w:vertAlign w:val="baseline"/>
          <w:lang w:eastAsia="sr-Latn-CS"/>
        </w:rPr>
      </w:pPr>
      <w:r>
        <w:rPr>
          <w:rFonts w:ascii="Tahoma" w:hAnsi="Tahoma" w:cs="Tahoma"/>
          <w:sz w:val="20"/>
          <w:vertAlign w:val="baseline"/>
          <w:lang w:val="sr-Latn-CS" w:eastAsia="sr-Latn-CS"/>
        </w:rPr>
        <w:t xml:space="preserve">У случају да понуђач чија је понуда изабрана као најповољнија одбије да закључи уговор, наручилац може закључити уговор са првим следећим најповољнијим понуђачем. Само закључен уговор сматраће се званичном обавезом наручиоца и никакве активности се не могу започети пре него што уговор буде закључен. </w:t>
      </w:r>
    </w:p>
    <w:p w:rsidR="00B44ED5" w:rsidRPr="00885C11" w:rsidRDefault="00B44ED5" w:rsidP="00B44ED5">
      <w:pPr>
        <w:autoSpaceDE w:val="0"/>
        <w:autoSpaceDN w:val="0"/>
        <w:adjustRightInd w:val="0"/>
        <w:ind w:firstLine="720"/>
        <w:jc w:val="both"/>
        <w:rPr>
          <w:rFonts w:ascii="Tahoma" w:hAnsi="Tahoma" w:cs="Tahoma"/>
          <w:bCs/>
          <w:i/>
          <w:iCs/>
          <w:color w:val="000000"/>
          <w:sz w:val="20"/>
          <w:szCs w:val="32"/>
          <w:vertAlign w:val="baseline"/>
          <w:lang w:eastAsia="sr-Latn-CS"/>
        </w:rPr>
      </w:pPr>
      <w:r>
        <w:rPr>
          <w:rFonts w:ascii="Tahoma" w:hAnsi="Tahoma" w:cs="Tahoma"/>
          <w:sz w:val="20"/>
          <w:vertAlign w:val="baseline"/>
          <w:lang w:val="sr-Latn-CS" w:eastAsia="sr-Latn-CS"/>
        </w:rPr>
        <w:t xml:space="preserve">Уговор са најповољнијим понуђачем биће </w:t>
      </w:r>
      <w:r>
        <w:rPr>
          <w:rFonts w:ascii="Tahoma" w:hAnsi="Tahoma" w:cs="Tahoma"/>
          <w:sz w:val="20"/>
          <w:vertAlign w:val="baseline"/>
          <w:lang w:eastAsia="sr-Latn-CS"/>
        </w:rPr>
        <w:t>достављен на потписивање изабраном извођачу</w:t>
      </w: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у року од осам дана од дана </w:t>
      </w:r>
      <w:r>
        <w:rPr>
          <w:rFonts w:ascii="Tahoma" w:hAnsi="Tahoma" w:cs="Tahoma"/>
          <w:sz w:val="20"/>
          <w:vertAlign w:val="baseline"/>
          <w:lang w:val="sr-Latn-CS" w:eastAsia="sr-Latn-CS"/>
        </w:rPr>
        <w:t xml:space="preserve">истека </w:t>
      </w:r>
      <w:r>
        <w:rPr>
          <w:rFonts w:ascii="Tahoma" w:hAnsi="Tahoma" w:cs="Tahoma"/>
          <w:color w:val="000000"/>
          <w:sz w:val="20"/>
          <w:vertAlign w:val="baseline"/>
          <w:lang w:val="sr-Latn-CS" w:eastAsia="sr-Latn-CS"/>
        </w:rPr>
        <w:t>рока за подношење захтева за заштиту права</w:t>
      </w:r>
      <w:r>
        <w:rPr>
          <w:rFonts w:ascii="Tahoma" w:hAnsi="Tahoma" w:cs="Tahoma"/>
          <w:color w:val="000000"/>
          <w:sz w:val="20"/>
          <w:vertAlign w:val="baseline"/>
          <w:lang w:eastAsia="sr-Latn-CS"/>
        </w:rPr>
        <w:t>.</w:t>
      </w:r>
    </w:p>
    <w:p w:rsidR="00B44ED5" w:rsidRDefault="00B44ED5" w:rsidP="00B44ED5">
      <w:pPr>
        <w:autoSpaceDE w:val="0"/>
        <w:autoSpaceDN w:val="0"/>
        <w:adjustRightInd w:val="0"/>
        <w:jc w:val="both"/>
        <w:rPr>
          <w:rFonts w:ascii="Tahoma" w:hAnsi="Tahoma" w:cs="Tahoma"/>
          <w:b/>
          <w:bCs/>
          <w:i/>
          <w:iCs/>
          <w:sz w:val="20"/>
          <w:szCs w:val="32"/>
          <w:u w:val="single"/>
          <w:vertAlign w:val="baseline"/>
          <w:lang w:eastAsia="sr-Latn-CS"/>
        </w:rPr>
      </w:pPr>
    </w:p>
    <w:p w:rsidR="00B44ED5" w:rsidRDefault="00B44ED5" w:rsidP="00B44ED5">
      <w:pPr>
        <w:autoSpaceDE w:val="0"/>
        <w:autoSpaceDN w:val="0"/>
        <w:adjustRightInd w:val="0"/>
        <w:jc w:val="both"/>
        <w:rPr>
          <w:rFonts w:ascii="Tahoma" w:hAnsi="Tahoma" w:cs="Tahoma"/>
          <w:b/>
          <w:bCs/>
          <w:iCs/>
          <w:sz w:val="20"/>
          <w:vertAlign w:val="baseline"/>
          <w:lang w:eastAsia="sr-Latn-CS"/>
        </w:rPr>
      </w:pPr>
      <w:r>
        <w:rPr>
          <w:rFonts w:ascii="Tahoma" w:hAnsi="Tahoma" w:cs="Tahoma"/>
          <w:b/>
          <w:bCs/>
          <w:iCs/>
          <w:sz w:val="20"/>
          <w:vertAlign w:val="baseline"/>
          <w:lang w:eastAsia="sr-Latn-CS"/>
        </w:rPr>
        <w:t>ОСТАЛА ОБАВЕШТЕЊА</w:t>
      </w:r>
    </w:p>
    <w:p w:rsidR="00B44ED5" w:rsidRDefault="00B44ED5" w:rsidP="00614F9D">
      <w:pPr>
        <w:spacing w:before="100" w:beforeAutospacing="1" w:line="210" w:lineRule="atLeast"/>
        <w:ind w:firstLine="480"/>
        <w:jc w:val="both"/>
        <w:rPr>
          <w:rFonts w:ascii="Tahoma" w:hAnsi="Tahoma" w:cs="Tahoma"/>
          <w:sz w:val="20"/>
          <w:vertAlign w:val="baseline"/>
          <w:lang w:val="ru-RU"/>
        </w:rPr>
      </w:pPr>
      <w:r>
        <w:rPr>
          <w:rFonts w:ascii="Tahoma" w:hAnsi="Tahoma" w:cs="Tahoma"/>
          <w:bCs/>
          <w:iCs/>
          <w:sz w:val="20"/>
          <w:vertAlign w:val="baseline"/>
          <w:lang w:eastAsia="sr-Latn-CS"/>
        </w:rPr>
        <w:tab/>
      </w:r>
      <w:r w:rsidR="00F66E10" w:rsidRPr="001A5B60">
        <w:rPr>
          <w:rFonts w:ascii="Tahoma" w:hAnsi="Tahoma" w:cs="Tahoma"/>
          <w:bCs/>
          <w:iCs/>
          <w:sz w:val="20"/>
          <w:vertAlign w:val="baseline"/>
          <w:lang w:eastAsia="sr-Latn-CS"/>
        </w:rPr>
        <w:t xml:space="preserve">На  основу члана </w:t>
      </w:r>
      <w:r w:rsidR="00F66E10">
        <w:rPr>
          <w:rFonts w:ascii="Tahoma" w:hAnsi="Tahoma" w:cs="Tahoma"/>
          <w:bCs/>
          <w:iCs/>
          <w:sz w:val="20"/>
          <w:vertAlign w:val="baseline"/>
          <w:lang w:val="sr-Cyrl-CS" w:eastAsia="sr-Latn-CS"/>
        </w:rPr>
        <w:t>6</w:t>
      </w:r>
      <w:r w:rsidR="00F66E10" w:rsidRPr="001A5B60">
        <w:rPr>
          <w:rFonts w:ascii="Tahoma" w:hAnsi="Tahoma" w:cs="Tahoma"/>
          <w:bCs/>
          <w:iCs/>
          <w:sz w:val="20"/>
          <w:vertAlign w:val="baseline"/>
          <w:lang w:eastAsia="sr-Latn-CS"/>
        </w:rPr>
        <w:t xml:space="preserve">. став 1. тачке </w:t>
      </w:r>
      <w:r w:rsidR="00F66E10">
        <w:rPr>
          <w:rFonts w:ascii="Tahoma" w:hAnsi="Tahoma" w:cs="Tahoma"/>
          <w:bCs/>
          <w:iCs/>
          <w:sz w:val="20"/>
          <w:vertAlign w:val="baseline"/>
          <w:lang w:eastAsia="sr-Latn-CS"/>
        </w:rPr>
        <w:t>6. подтачке 5.</w:t>
      </w:r>
      <w:r w:rsidR="00F66E10" w:rsidRPr="001A5B60">
        <w:rPr>
          <w:rFonts w:ascii="Tahoma" w:hAnsi="Tahoma" w:cs="Tahoma"/>
          <w:bCs/>
          <w:iCs/>
          <w:sz w:val="20"/>
          <w:vertAlign w:val="baseline"/>
          <w:lang w:eastAsia="sr-Latn-CS"/>
        </w:rPr>
        <w:t xml:space="preserve"> </w:t>
      </w:r>
      <w:r w:rsidR="00F66E10" w:rsidRPr="001A5B60">
        <w:rPr>
          <w:rFonts w:ascii="Tahoma" w:hAnsi="Tahoma" w:cs="Tahoma"/>
          <w:bCs/>
          <w:sz w:val="20"/>
          <w:vertAlign w:val="baseline"/>
          <w:lang w:val="ru-RU"/>
        </w:rPr>
        <w:t xml:space="preserve">Правилника о обавезним елементима конкурсне документације у поступцима јавних набавки и начину доказивања испуњености услова </w:t>
      </w:r>
      <w:r w:rsidR="00F66E10" w:rsidRPr="001A5B60">
        <w:rPr>
          <w:rFonts w:ascii="Tahoma" w:hAnsi="Tahoma" w:cs="Tahoma"/>
          <w:sz w:val="20"/>
          <w:vertAlign w:val="baseline"/>
        </w:rPr>
        <w:t xml:space="preserve">(,,Сл.гласник РС“, број </w:t>
      </w:r>
      <w:r w:rsidR="00F66E10">
        <w:rPr>
          <w:rFonts w:ascii="Tahoma" w:hAnsi="Tahoma" w:cs="Tahoma"/>
          <w:sz w:val="20"/>
          <w:vertAlign w:val="baseline"/>
        </w:rPr>
        <w:t>86/2015</w:t>
      </w:r>
      <w:r w:rsidR="004575D4">
        <w:rPr>
          <w:rFonts w:ascii="Tahoma" w:hAnsi="Tahoma" w:cs="Tahoma"/>
          <w:sz w:val="20"/>
          <w:vertAlign w:val="baseline"/>
        </w:rPr>
        <w:t xml:space="preserve">), </w:t>
      </w:r>
      <w:r>
        <w:rPr>
          <w:rFonts w:ascii="Tahoma" w:hAnsi="Tahoma" w:cs="Tahoma"/>
          <w:sz w:val="20"/>
          <w:vertAlign w:val="baseline"/>
        </w:rPr>
        <w:t xml:space="preserve">понуђач је дужан </w:t>
      </w:r>
      <w:r>
        <w:rPr>
          <w:rFonts w:ascii="Tahoma" w:hAnsi="Tahoma" w:cs="Tahoma"/>
          <w:sz w:val="20"/>
          <w:vertAlign w:val="baseline"/>
          <w:lang w:val="ru-RU"/>
        </w:rPr>
        <w:t xml:space="preserve"> да при састављању своје понуде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(образац </w:t>
      </w:r>
      <w:r>
        <w:rPr>
          <w:rFonts w:ascii="Tahoma" w:hAnsi="Tahoma" w:cs="Tahoma"/>
          <w:sz w:val="20"/>
          <w:vertAlign w:val="baseline"/>
        </w:rPr>
        <w:t>15</w:t>
      </w:r>
      <w:r>
        <w:rPr>
          <w:rFonts w:ascii="Tahoma" w:hAnsi="Tahoma" w:cs="Tahoma"/>
          <w:sz w:val="20"/>
          <w:vertAlign w:val="baseline"/>
          <w:lang w:val="ru-RU"/>
        </w:rPr>
        <w:t xml:space="preserve">- изјава). </w:t>
      </w:r>
    </w:p>
    <w:p w:rsidR="002E3DF1" w:rsidRDefault="002E3DF1">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rsidP="00835FC5">
      <w:pPr>
        <w:autoSpaceDE w:val="0"/>
        <w:autoSpaceDN w:val="0"/>
        <w:adjustRightInd w:val="0"/>
        <w:rPr>
          <w:rFonts w:ascii="Tahoma" w:hAnsi="Tahoma" w:cs="Tahoma"/>
          <w:b/>
          <w:sz w:val="20"/>
          <w:szCs w:val="20"/>
          <w:vertAlign w:val="baseline"/>
        </w:rPr>
      </w:pPr>
      <w:r w:rsidRPr="00835FC5">
        <w:rPr>
          <w:rFonts w:ascii="Tahoma" w:hAnsi="Tahoma" w:cs="Tahoma"/>
          <w:b/>
          <w:sz w:val="20"/>
          <w:szCs w:val="20"/>
          <w:vertAlign w:val="baseline"/>
        </w:rPr>
        <w:t xml:space="preserve">УПОТРЕБА ПЕЧАТА </w:t>
      </w:r>
    </w:p>
    <w:p w:rsidR="00835FC5" w:rsidRPr="00835FC5" w:rsidRDefault="00835FC5" w:rsidP="00835FC5">
      <w:pPr>
        <w:autoSpaceDE w:val="0"/>
        <w:autoSpaceDN w:val="0"/>
        <w:adjustRightInd w:val="0"/>
        <w:rPr>
          <w:rFonts w:ascii="Tahoma" w:hAnsi="Tahoma" w:cs="Tahoma"/>
          <w:b/>
          <w:sz w:val="20"/>
          <w:szCs w:val="20"/>
          <w:vertAlign w:val="baseline"/>
        </w:rPr>
      </w:pPr>
    </w:p>
    <w:p w:rsidR="00835FC5" w:rsidRPr="00835FC5" w:rsidRDefault="00835FC5" w:rsidP="00835FC5">
      <w:pPr>
        <w:autoSpaceDE w:val="0"/>
        <w:autoSpaceDN w:val="0"/>
        <w:adjustRightInd w:val="0"/>
        <w:rPr>
          <w:rFonts w:ascii="Tahoma" w:hAnsi="Tahoma" w:cs="Tahoma"/>
          <w:sz w:val="20"/>
          <w:szCs w:val="20"/>
          <w:vertAlign w:val="baseline"/>
        </w:rPr>
      </w:pPr>
      <w:r w:rsidRPr="00835FC5">
        <w:rPr>
          <w:rFonts w:ascii="Tahoma" w:hAnsi="Tahoma" w:cs="Tahoma"/>
          <w:sz w:val="20"/>
          <w:szCs w:val="20"/>
          <w:vertAlign w:val="baseline"/>
        </w:rPr>
        <w:t>Приликом сачињавања понуда употреба печата није обавезна.</w:t>
      </w:r>
    </w:p>
    <w:p w:rsidR="002E3DF1" w:rsidRDefault="002E3DF1">
      <w:pPr>
        <w:autoSpaceDE w:val="0"/>
        <w:autoSpaceDN w:val="0"/>
        <w:adjustRightInd w:val="0"/>
        <w:jc w:val="both"/>
        <w:rPr>
          <w:rFonts w:ascii="Tahoma" w:hAnsi="Tahoma" w:cs="Tahoma"/>
          <w:b/>
          <w:bCs/>
          <w:i/>
          <w:iCs/>
          <w:sz w:val="20"/>
          <w:szCs w:val="32"/>
          <w:u w:val="single"/>
          <w:vertAlign w:val="baseline"/>
          <w:lang w:val="sr-Cyrl-CS" w:eastAsia="sr-Latn-CS"/>
        </w:rPr>
      </w:pPr>
    </w:p>
    <w:p w:rsidR="002E3DF1" w:rsidRDefault="002E3DF1">
      <w:pPr>
        <w:autoSpaceDE w:val="0"/>
        <w:autoSpaceDN w:val="0"/>
        <w:adjustRightInd w:val="0"/>
        <w:jc w:val="both"/>
        <w:rPr>
          <w:rFonts w:ascii="Tahoma" w:hAnsi="Tahoma" w:cs="Tahoma"/>
          <w:b/>
          <w:bCs/>
          <w:i/>
          <w:iCs/>
          <w:sz w:val="20"/>
          <w:szCs w:val="32"/>
          <w:u w:val="single"/>
          <w:vertAlign w:val="baseline"/>
          <w:lang w:val="sr-Cyrl-CS" w:eastAsia="sr-Latn-CS"/>
        </w:rPr>
      </w:pPr>
    </w:p>
    <w:p w:rsidR="00325D22" w:rsidRDefault="00325D22">
      <w:pPr>
        <w:autoSpaceDE w:val="0"/>
        <w:autoSpaceDN w:val="0"/>
        <w:adjustRightInd w:val="0"/>
        <w:jc w:val="both"/>
        <w:rPr>
          <w:rFonts w:ascii="Tahoma" w:hAnsi="Tahoma" w:cs="Tahoma"/>
          <w:b/>
          <w:bCs/>
          <w:i/>
          <w:iCs/>
          <w:sz w:val="20"/>
          <w:szCs w:val="32"/>
          <w:u w:val="single"/>
          <w:vertAlign w:val="baseline"/>
          <w:lang w:val="sr-Cyrl-CS" w:eastAsia="sr-Latn-CS"/>
        </w:rPr>
      </w:pPr>
    </w:p>
    <w:p w:rsidR="00325D22" w:rsidRDefault="00325D22">
      <w:pPr>
        <w:autoSpaceDE w:val="0"/>
        <w:autoSpaceDN w:val="0"/>
        <w:adjustRightInd w:val="0"/>
        <w:jc w:val="both"/>
        <w:rPr>
          <w:rFonts w:ascii="Tahoma" w:hAnsi="Tahoma" w:cs="Tahoma"/>
          <w:b/>
          <w:bCs/>
          <w:i/>
          <w:iCs/>
          <w:sz w:val="20"/>
          <w:szCs w:val="32"/>
          <w:u w:val="single"/>
          <w:vertAlign w:val="baseline"/>
          <w:lang w:val="sr-Cyrl-CS" w:eastAsia="sr-Latn-CS"/>
        </w:rPr>
      </w:pPr>
    </w:p>
    <w:p w:rsidR="00614F9D" w:rsidRDefault="00614F9D">
      <w:pPr>
        <w:autoSpaceDE w:val="0"/>
        <w:autoSpaceDN w:val="0"/>
        <w:adjustRightInd w:val="0"/>
        <w:jc w:val="both"/>
        <w:rPr>
          <w:rFonts w:ascii="Tahoma" w:hAnsi="Tahoma" w:cs="Tahoma"/>
          <w:b/>
          <w:bCs/>
          <w:i/>
          <w:iCs/>
          <w:sz w:val="20"/>
          <w:szCs w:val="32"/>
          <w:u w:val="single"/>
          <w:vertAlign w:val="baseline"/>
          <w:lang w:val="sr-Cyrl-CS" w:eastAsia="sr-Latn-CS"/>
        </w:rPr>
      </w:pPr>
    </w:p>
    <w:p w:rsidR="00614F9D" w:rsidRDefault="00614F9D">
      <w:pPr>
        <w:autoSpaceDE w:val="0"/>
        <w:autoSpaceDN w:val="0"/>
        <w:adjustRightInd w:val="0"/>
        <w:jc w:val="both"/>
        <w:rPr>
          <w:rFonts w:ascii="Tahoma" w:hAnsi="Tahoma" w:cs="Tahoma"/>
          <w:b/>
          <w:bCs/>
          <w:i/>
          <w:iCs/>
          <w:sz w:val="20"/>
          <w:szCs w:val="32"/>
          <w:u w:val="single"/>
          <w:vertAlign w:val="baseline"/>
          <w:lang w:val="sr-Cyrl-CS" w:eastAsia="sr-Latn-CS"/>
        </w:rPr>
      </w:pPr>
    </w:p>
    <w:p w:rsidR="00614F9D" w:rsidRDefault="00614F9D">
      <w:pPr>
        <w:autoSpaceDE w:val="0"/>
        <w:autoSpaceDN w:val="0"/>
        <w:adjustRightInd w:val="0"/>
        <w:jc w:val="both"/>
        <w:rPr>
          <w:rFonts w:ascii="Tahoma" w:hAnsi="Tahoma" w:cs="Tahoma"/>
          <w:b/>
          <w:bCs/>
          <w:i/>
          <w:iCs/>
          <w:sz w:val="20"/>
          <w:szCs w:val="32"/>
          <w:u w:val="single"/>
          <w:vertAlign w:val="baseline"/>
          <w:lang w:val="sr-Cyrl-CS" w:eastAsia="sr-Latn-CS"/>
        </w:rPr>
      </w:pPr>
    </w:p>
    <w:p w:rsidR="00325D22" w:rsidRDefault="00325D22">
      <w:pPr>
        <w:autoSpaceDE w:val="0"/>
        <w:autoSpaceDN w:val="0"/>
        <w:adjustRightInd w:val="0"/>
        <w:jc w:val="both"/>
        <w:rPr>
          <w:rFonts w:ascii="Tahoma" w:hAnsi="Tahoma" w:cs="Tahoma"/>
          <w:b/>
          <w:bCs/>
          <w:i/>
          <w:iCs/>
          <w:sz w:val="20"/>
          <w:szCs w:val="32"/>
          <w:u w:val="single"/>
          <w:vertAlign w:val="baseline"/>
          <w:lang w:val="sr-Cyrl-CS" w:eastAsia="sr-Latn-CS"/>
        </w:rPr>
      </w:pPr>
    </w:p>
    <w:p w:rsidR="00325D22" w:rsidRDefault="00325D22">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835FC5" w:rsidRDefault="00835FC5">
      <w:pPr>
        <w:autoSpaceDE w:val="0"/>
        <w:autoSpaceDN w:val="0"/>
        <w:adjustRightInd w:val="0"/>
        <w:jc w:val="both"/>
        <w:rPr>
          <w:rFonts w:ascii="Tahoma" w:hAnsi="Tahoma" w:cs="Tahoma"/>
          <w:b/>
          <w:bCs/>
          <w:i/>
          <w:iCs/>
          <w:sz w:val="20"/>
          <w:szCs w:val="32"/>
          <w:u w:val="single"/>
          <w:vertAlign w:val="baseline"/>
          <w:lang w:val="sr-Cyrl-CS" w:eastAsia="sr-Latn-CS"/>
        </w:rPr>
      </w:pPr>
    </w:p>
    <w:p w:rsidR="005B4E22" w:rsidRDefault="005B4E22">
      <w:pPr>
        <w:autoSpaceDE w:val="0"/>
        <w:autoSpaceDN w:val="0"/>
        <w:adjustRightInd w:val="0"/>
        <w:jc w:val="both"/>
        <w:rPr>
          <w:rFonts w:ascii="Tahoma" w:hAnsi="Tahoma" w:cs="Tahoma"/>
          <w:b/>
          <w:bCs/>
          <w:iCs/>
          <w:sz w:val="20"/>
          <w:vertAlign w:val="baseline"/>
          <w:lang w:val="sr-Cyrl-CS" w:eastAsia="sr-Latn-CS"/>
        </w:rPr>
      </w:pPr>
    </w:p>
    <w:p w:rsidR="002E3DF1" w:rsidRDefault="002E3DF1">
      <w:pPr>
        <w:autoSpaceDE w:val="0"/>
        <w:autoSpaceDN w:val="0"/>
        <w:adjustRightInd w:val="0"/>
        <w:jc w:val="both"/>
        <w:rPr>
          <w:rFonts w:ascii="Tahoma" w:hAnsi="Tahoma" w:cs="Tahoma"/>
          <w:b/>
          <w:bCs/>
          <w:iCs/>
          <w:sz w:val="20"/>
          <w:szCs w:val="32"/>
          <w:vertAlign w:val="baseline"/>
          <w:lang w:val="sr-Cyrl-CS" w:eastAsia="sr-Latn-CS"/>
        </w:rPr>
      </w:pPr>
      <w:r>
        <w:rPr>
          <w:rFonts w:ascii="Tahoma" w:hAnsi="Tahoma" w:cs="Tahoma"/>
          <w:b/>
          <w:bCs/>
          <w:iCs/>
          <w:sz w:val="20"/>
          <w:vertAlign w:val="baseline"/>
          <w:lang w:val="sr-Cyrl-CS" w:eastAsia="sr-Latn-CS"/>
        </w:rPr>
        <w:lastRenderedPageBreak/>
        <w:t>ОБРАЗАЦ  3.</w:t>
      </w:r>
    </w:p>
    <w:p w:rsidR="002E3DF1" w:rsidRDefault="002E3DF1" w:rsidP="00E2276F">
      <w:pPr>
        <w:autoSpaceDE w:val="0"/>
        <w:autoSpaceDN w:val="0"/>
        <w:adjustRightInd w:val="0"/>
        <w:jc w:val="center"/>
        <w:rPr>
          <w:rFonts w:ascii="Tahoma" w:hAnsi="Tahoma" w:cs="Tahoma"/>
          <w:b/>
          <w:bCs/>
          <w:iCs/>
          <w:sz w:val="20"/>
          <w:szCs w:val="28"/>
          <w:vertAlign w:val="baseline"/>
          <w:lang w:eastAsia="sr-Latn-CS"/>
        </w:rPr>
      </w:pPr>
      <w:r>
        <w:rPr>
          <w:rFonts w:ascii="Tahoma" w:hAnsi="Tahoma" w:cs="Tahoma"/>
          <w:b/>
          <w:bCs/>
          <w:iCs/>
          <w:sz w:val="20"/>
          <w:szCs w:val="28"/>
          <w:vertAlign w:val="baseline"/>
          <w:lang w:val="sr-Latn-CS" w:eastAsia="sr-Latn-CS"/>
        </w:rPr>
        <w:t>ОБРАЗАЦ ПОНУДЕ</w:t>
      </w:r>
    </w:p>
    <w:p w:rsidR="009B48B7" w:rsidRPr="009B48B7" w:rsidRDefault="009B48B7" w:rsidP="00E2276F">
      <w:pPr>
        <w:autoSpaceDE w:val="0"/>
        <w:autoSpaceDN w:val="0"/>
        <w:adjustRightInd w:val="0"/>
        <w:jc w:val="center"/>
        <w:rPr>
          <w:rFonts w:ascii="Tahoma" w:hAnsi="Tahoma" w:cs="Tahoma"/>
          <w:b/>
          <w:bCs/>
          <w:iCs/>
          <w:sz w:val="20"/>
          <w:szCs w:val="28"/>
          <w:vertAlign w:val="baseline"/>
          <w:lang w:eastAsia="sr-Latn-CS"/>
        </w:rPr>
      </w:pPr>
    </w:p>
    <w:p w:rsidR="009B48B7" w:rsidRPr="007F4F87" w:rsidRDefault="002E3DF1" w:rsidP="007F4F87">
      <w:pPr>
        <w:ind w:left="720"/>
        <w:jc w:val="both"/>
        <w:rPr>
          <w:rFonts w:ascii="Tahoma" w:hAnsi="Tahoma"/>
          <w:b/>
          <w:bCs/>
          <w:sz w:val="28"/>
          <w:szCs w:val="20"/>
          <w:lang w:eastAsia="ar-SA"/>
        </w:rPr>
      </w:pPr>
      <w:r>
        <w:rPr>
          <w:rFonts w:ascii="Tahoma" w:hAnsi="Tahoma"/>
          <w:b/>
          <w:bCs/>
          <w:sz w:val="28"/>
          <w:szCs w:val="20"/>
          <w:lang w:eastAsia="ar-SA"/>
        </w:rPr>
        <w:t>Општи подаци о понуђачу</w:t>
      </w:r>
    </w:p>
    <w:p w:rsidR="002E3DF1" w:rsidRDefault="007F4F87">
      <w:pPr>
        <w:jc w:val="both"/>
        <w:rPr>
          <w:rFonts w:ascii="Tahoma" w:hAnsi="Tahoma"/>
          <w:sz w:val="28"/>
          <w:szCs w:val="20"/>
          <w:lang w:eastAsia="ar-SA"/>
        </w:rPr>
      </w:pPr>
      <w:r>
        <w:rPr>
          <w:rFonts w:ascii="Tahoma" w:hAnsi="Tahoma"/>
          <w:sz w:val="28"/>
          <w:szCs w:val="20"/>
          <w:lang w:eastAsia="ar-SA"/>
        </w:rPr>
        <w:t xml:space="preserve">           </w:t>
      </w:r>
      <w:r w:rsidR="002E3DF1">
        <w:rPr>
          <w:rFonts w:ascii="Tahoma" w:hAnsi="Tahoma"/>
          <w:sz w:val="28"/>
          <w:szCs w:val="20"/>
          <w:lang w:eastAsia="ar-SA"/>
        </w:rPr>
        <w:t xml:space="preserve">   Назив понуђача:</w:t>
      </w:r>
    </w:p>
    <w:p w:rsidR="002E3DF1" w:rsidRDefault="002E3DF1">
      <w:pPr>
        <w:jc w:val="both"/>
        <w:rPr>
          <w:rFonts w:ascii="Tahoma" w:hAnsi="Tahoma"/>
          <w:sz w:val="28"/>
          <w:szCs w:val="20"/>
          <w:lang w:eastAsia="ar-SA"/>
        </w:rPr>
      </w:pPr>
      <w:r>
        <w:rPr>
          <w:rFonts w:ascii="Tahoma" w:hAnsi="Tahoma"/>
          <w:sz w:val="28"/>
          <w:szCs w:val="20"/>
          <w:lang w:eastAsia="ar-SA"/>
        </w:rPr>
        <w:t xml:space="preserve">            __________________________________________</w:t>
      </w:r>
    </w:p>
    <w:p w:rsidR="002E3DF1" w:rsidRDefault="002E3DF1">
      <w:pPr>
        <w:jc w:val="both"/>
        <w:rPr>
          <w:rFonts w:ascii="Tahoma" w:hAnsi="Tahoma"/>
          <w:sz w:val="28"/>
          <w:szCs w:val="20"/>
          <w:lang w:eastAsia="ar-SA"/>
        </w:rPr>
      </w:pPr>
      <w:r>
        <w:rPr>
          <w:rFonts w:ascii="Tahoma" w:hAnsi="Tahoma"/>
          <w:sz w:val="28"/>
          <w:szCs w:val="20"/>
          <w:lang w:eastAsia="ar-SA"/>
        </w:rPr>
        <w:t xml:space="preserve">            Адреса понуђача:</w:t>
      </w:r>
    </w:p>
    <w:p w:rsidR="002E3DF1" w:rsidRDefault="002E3DF1">
      <w:pPr>
        <w:jc w:val="both"/>
        <w:rPr>
          <w:rFonts w:ascii="Tahoma" w:hAnsi="Tahoma"/>
          <w:sz w:val="28"/>
          <w:szCs w:val="20"/>
          <w:lang w:eastAsia="ar-SA"/>
        </w:rPr>
      </w:pPr>
      <w:r>
        <w:rPr>
          <w:rFonts w:ascii="Tahoma" w:hAnsi="Tahoma"/>
          <w:sz w:val="28"/>
          <w:szCs w:val="20"/>
          <w:lang w:eastAsia="ar-SA"/>
        </w:rPr>
        <w:t xml:space="preserve">            __________________________________________</w:t>
      </w:r>
    </w:p>
    <w:p w:rsidR="002E3DF1" w:rsidRDefault="002E3DF1">
      <w:pPr>
        <w:jc w:val="both"/>
        <w:rPr>
          <w:rFonts w:ascii="Tahoma" w:hAnsi="Tahoma"/>
          <w:sz w:val="28"/>
          <w:szCs w:val="20"/>
          <w:lang w:eastAsia="ar-SA"/>
        </w:rPr>
      </w:pPr>
      <w:r>
        <w:rPr>
          <w:rFonts w:ascii="Tahoma" w:hAnsi="Tahoma"/>
          <w:sz w:val="28"/>
          <w:szCs w:val="20"/>
          <w:lang w:eastAsia="ar-SA"/>
        </w:rPr>
        <w:t xml:space="preserve">            Матични број понуђача:</w:t>
      </w:r>
    </w:p>
    <w:p w:rsidR="002E3DF1" w:rsidRDefault="002E3DF1">
      <w:pPr>
        <w:jc w:val="both"/>
        <w:rPr>
          <w:rFonts w:ascii="Tahoma" w:hAnsi="Tahoma"/>
          <w:sz w:val="28"/>
          <w:szCs w:val="20"/>
          <w:lang w:eastAsia="ar-SA"/>
        </w:rPr>
      </w:pPr>
      <w:r>
        <w:rPr>
          <w:rFonts w:ascii="Tahoma" w:hAnsi="Tahoma"/>
          <w:sz w:val="28"/>
          <w:szCs w:val="20"/>
          <w:lang w:eastAsia="ar-SA"/>
        </w:rPr>
        <w:t xml:space="preserve">            __________________________________________</w:t>
      </w:r>
    </w:p>
    <w:p w:rsidR="002E3DF1" w:rsidRDefault="002E3DF1">
      <w:pPr>
        <w:jc w:val="both"/>
        <w:rPr>
          <w:rFonts w:ascii="Tahoma" w:hAnsi="Tahoma"/>
          <w:sz w:val="28"/>
          <w:szCs w:val="20"/>
          <w:lang w:eastAsia="ar-SA"/>
        </w:rPr>
      </w:pPr>
      <w:r>
        <w:rPr>
          <w:rFonts w:ascii="Tahoma" w:hAnsi="Tahoma"/>
          <w:sz w:val="28"/>
          <w:szCs w:val="20"/>
          <w:lang w:eastAsia="ar-SA"/>
        </w:rPr>
        <w:t xml:space="preserve">            Порески идентификациони број понуђача (ПИБ):</w:t>
      </w:r>
    </w:p>
    <w:p w:rsidR="002E3DF1" w:rsidRDefault="002E3DF1">
      <w:pPr>
        <w:jc w:val="both"/>
        <w:rPr>
          <w:rFonts w:ascii="Tahoma" w:hAnsi="Tahoma" w:cs="Tahoma"/>
          <w:b/>
          <w:bCs/>
          <w:sz w:val="20"/>
          <w:vertAlign w:val="baseline"/>
          <w:lang w:val="sr-Cyrl-CS" w:eastAsia="sr-Latn-CS"/>
        </w:rPr>
      </w:pPr>
      <w:r>
        <w:rPr>
          <w:rFonts w:ascii="Tahoma" w:hAnsi="Tahoma"/>
          <w:sz w:val="28"/>
          <w:szCs w:val="20"/>
          <w:lang w:eastAsia="ar-SA"/>
        </w:rPr>
        <w:t xml:space="preserve">            __________________________________________     </w:t>
      </w:r>
    </w:p>
    <w:p w:rsidR="006B206D" w:rsidRDefault="002E3DF1" w:rsidP="009B48B7">
      <w:pPr>
        <w:ind w:firstLine="720"/>
        <w:rPr>
          <w:rFonts w:ascii="Tahoma" w:hAnsi="Tahoma" w:cs="Tahoma"/>
          <w:sz w:val="20"/>
          <w:vertAlign w:val="baseline"/>
          <w:lang w:eastAsia="sr-Latn-CS"/>
        </w:rPr>
      </w:pP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На основу позива за достављање понуда у поступку јавне набавке</w:t>
      </w:r>
      <w:r>
        <w:rPr>
          <w:rFonts w:ascii="Tahoma" w:hAnsi="Tahoma" w:cs="Tahoma"/>
          <w:sz w:val="20"/>
          <w:vertAlign w:val="baseline"/>
          <w:lang w:eastAsia="sr-Latn-CS"/>
        </w:rPr>
        <w:t xml:space="preserve"> </w:t>
      </w:r>
      <w:r>
        <w:rPr>
          <w:rFonts w:ascii="Tahoma" w:hAnsi="Tahoma" w:cs="Tahoma"/>
          <w:sz w:val="20"/>
          <w:vertAlign w:val="baseline"/>
          <w:lang w:val="sr-Latn-CS" w:eastAsia="sr-Latn-CS"/>
        </w:rPr>
        <w:t>мале вредности</w:t>
      </w:r>
      <w:r w:rsidR="00C3536C">
        <w:rPr>
          <w:rFonts w:ascii="Tahoma" w:hAnsi="Tahoma" w:cs="Tahoma"/>
          <w:sz w:val="20"/>
          <w:vertAlign w:val="baseline"/>
          <w:lang w:val="sr-Latn-CS" w:eastAsia="sr-Latn-CS"/>
        </w:rPr>
        <w:t xml:space="preserve"> </w:t>
      </w:r>
      <w:r w:rsidR="00E2276F">
        <w:rPr>
          <w:rFonts w:ascii="Tahoma" w:hAnsi="Tahoma" w:cs="Tahoma"/>
          <w:sz w:val="20"/>
          <w:vertAlign w:val="baseline"/>
          <w:lang w:eastAsia="sr-Latn-CS"/>
        </w:rPr>
        <w:t>добара</w:t>
      </w:r>
      <w:r w:rsidR="00C3536C">
        <w:rPr>
          <w:rFonts w:ascii="Tahoma" w:hAnsi="Tahoma" w:cs="Tahoma"/>
          <w:sz w:val="20"/>
          <w:vertAlign w:val="baseline"/>
          <w:lang w:val="sr-Latn-CS" w:eastAsia="sr-Latn-CS"/>
        </w:rPr>
        <w:t>,</w:t>
      </w:r>
      <w:r>
        <w:rPr>
          <w:rFonts w:ascii="Tahoma" w:hAnsi="Tahoma" w:cs="Tahoma"/>
          <w:sz w:val="20"/>
          <w:vertAlign w:val="baseline"/>
          <w:lang w:val="sr-Latn-CS" w:eastAsia="sr-Latn-CS"/>
        </w:rPr>
        <w:t xml:space="preserve"> бр.</w:t>
      </w:r>
      <w:r w:rsidR="002F23BA">
        <w:rPr>
          <w:rFonts w:ascii="Tahoma" w:hAnsi="Tahoma" w:cs="Tahoma"/>
          <w:sz w:val="20"/>
          <w:vertAlign w:val="baseline"/>
          <w:lang w:val="sr-Latn-CS" w:eastAsia="sr-Latn-CS"/>
        </w:rPr>
        <w:t xml:space="preserve"> </w:t>
      </w:r>
      <w:r w:rsidR="00835FC5">
        <w:rPr>
          <w:rFonts w:ascii="Tahoma" w:hAnsi="Tahoma" w:cs="Tahoma"/>
          <w:sz w:val="20"/>
          <w:vertAlign w:val="baseline"/>
          <w:lang w:val="sr-Cyrl-CS" w:eastAsia="sr-Latn-CS"/>
        </w:rPr>
        <w:t>404/1-39/2019-02,</w:t>
      </w:r>
      <w:r>
        <w:rPr>
          <w:rFonts w:ascii="Tahoma" w:hAnsi="Tahoma" w:cs="Tahoma"/>
          <w:sz w:val="20"/>
          <w:vertAlign w:val="baseline"/>
          <w:lang w:val="sr-Latn-CS" w:eastAsia="sr-Latn-CS"/>
        </w:rPr>
        <w:t xml:space="preserve"> чији је предмет</w:t>
      </w:r>
      <w:r w:rsidR="002F23BA">
        <w:rPr>
          <w:rFonts w:ascii="Tahoma" w:hAnsi="Tahoma" w:cs="Tahoma"/>
          <w:sz w:val="20"/>
          <w:vertAlign w:val="baseline"/>
          <w:lang w:val="sr-Latn-CS" w:eastAsia="sr-Latn-CS"/>
        </w:rPr>
        <w:t xml:space="preserve"> </w:t>
      </w:r>
      <w:r w:rsidR="00E2276F">
        <w:rPr>
          <w:rFonts w:ascii="Tahoma" w:hAnsi="Tahoma" w:cs="Tahoma"/>
          <w:sz w:val="20"/>
          <w:vertAlign w:val="baseline"/>
        </w:rPr>
        <w:t>набавка</w:t>
      </w:r>
      <w:r w:rsidR="00E2196D">
        <w:rPr>
          <w:rFonts w:ascii="Tahoma" w:hAnsi="Tahoma" w:cs="Tahoma"/>
          <w:sz w:val="20"/>
          <w:vertAlign w:val="baseline"/>
        </w:rPr>
        <w:t xml:space="preserve"> добара-</w:t>
      </w:r>
      <w:r w:rsidR="00E2276F">
        <w:rPr>
          <w:rFonts w:ascii="Tahoma" w:hAnsi="Tahoma" w:cs="Tahoma"/>
          <w:sz w:val="20"/>
          <w:vertAlign w:val="baseline"/>
        </w:rPr>
        <w:t xml:space="preserve"> </w:t>
      </w:r>
      <w:r w:rsidR="00835FC5">
        <w:rPr>
          <w:rFonts w:ascii="Tahoma" w:hAnsi="Tahoma" w:cs="Tahoma"/>
          <w:sz w:val="20"/>
          <w:vertAlign w:val="baseline"/>
        </w:rPr>
        <w:t>п</w:t>
      </w:r>
      <w:r w:rsidR="00835FC5">
        <w:rPr>
          <w:rFonts w:ascii="Tahoma" w:hAnsi="Tahoma" w:cs="Tahoma"/>
          <w:sz w:val="20"/>
          <w:vertAlign w:val="baseline"/>
          <w:lang w:val="en-US"/>
        </w:rPr>
        <w:t>оловно наменско возило за потребе зоохигијенске службе</w:t>
      </w:r>
      <w:r w:rsidR="00835FC5">
        <w:rPr>
          <w:rFonts w:ascii="Tahoma" w:hAnsi="Tahoma" w:cs="Tahoma"/>
          <w:sz w:val="20"/>
          <w:vertAlign w:val="baseline"/>
          <w:lang w:val="sr-Latn-CS" w:eastAsia="sr-Latn-CS"/>
        </w:rPr>
        <w:t xml:space="preserve"> </w:t>
      </w:r>
      <w:r>
        <w:rPr>
          <w:rFonts w:ascii="Tahoma" w:hAnsi="Tahoma" w:cs="Tahoma"/>
          <w:sz w:val="20"/>
          <w:vertAlign w:val="baseline"/>
          <w:lang w:val="sr-Latn-CS" w:eastAsia="sr-Latn-CS"/>
        </w:rPr>
        <w:t xml:space="preserve">достављамо </w:t>
      </w:r>
    </w:p>
    <w:p w:rsidR="00835FC5" w:rsidRPr="00835FC5" w:rsidRDefault="00835FC5" w:rsidP="009B48B7">
      <w:pPr>
        <w:ind w:firstLine="720"/>
        <w:rPr>
          <w:rFonts w:ascii="Tahoma" w:hAnsi="Tahoma" w:cs="Tahoma"/>
          <w:color w:val="000000"/>
          <w:sz w:val="20"/>
          <w:vertAlign w:val="baseline"/>
        </w:rPr>
      </w:pPr>
    </w:p>
    <w:p w:rsidR="002E3DF1" w:rsidRDefault="007F4F87" w:rsidP="007F4F87">
      <w:pPr>
        <w:tabs>
          <w:tab w:val="left" w:pos="2290"/>
          <w:tab w:val="center" w:pos="4601"/>
        </w:tabs>
        <w:autoSpaceDE w:val="0"/>
        <w:autoSpaceDN w:val="0"/>
        <w:adjustRightInd w:val="0"/>
        <w:rPr>
          <w:rFonts w:ascii="Tahoma" w:hAnsi="Tahoma" w:cs="Tahoma"/>
          <w:b/>
          <w:bCs/>
          <w:sz w:val="20"/>
          <w:vertAlign w:val="baseline"/>
          <w:lang w:val="sr-Latn-CS" w:eastAsia="sr-Latn-CS"/>
        </w:rPr>
      </w:pPr>
      <w:r>
        <w:rPr>
          <w:rFonts w:ascii="Tahoma" w:hAnsi="Tahoma" w:cs="Tahoma"/>
          <w:b/>
          <w:bCs/>
          <w:sz w:val="20"/>
          <w:vertAlign w:val="baseline"/>
          <w:lang w:val="sr-Latn-CS" w:eastAsia="sr-Latn-CS"/>
        </w:rPr>
        <w:tab/>
      </w:r>
      <w:r w:rsidR="002E3DF1">
        <w:rPr>
          <w:rFonts w:ascii="Tahoma" w:hAnsi="Tahoma" w:cs="Tahoma"/>
          <w:b/>
          <w:bCs/>
          <w:sz w:val="20"/>
          <w:vertAlign w:val="baseline"/>
          <w:lang w:val="sr-Latn-CS" w:eastAsia="sr-Latn-CS"/>
        </w:rPr>
        <w:t>ПОНУДУ бр. _________ од ___.___.201</w:t>
      </w:r>
      <w:r w:rsidR="005B4E22">
        <w:rPr>
          <w:rFonts w:ascii="Tahoma" w:hAnsi="Tahoma" w:cs="Tahoma"/>
          <w:b/>
          <w:bCs/>
          <w:sz w:val="20"/>
          <w:vertAlign w:val="baseline"/>
          <w:lang w:val="sr-Cyrl-CS" w:eastAsia="sr-Latn-CS"/>
        </w:rPr>
        <w:t>9</w:t>
      </w:r>
      <w:r w:rsidR="002E3DF1">
        <w:rPr>
          <w:rFonts w:ascii="Tahoma" w:hAnsi="Tahoma" w:cs="Tahoma"/>
          <w:b/>
          <w:bCs/>
          <w:sz w:val="20"/>
          <w:vertAlign w:val="baseline"/>
          <w:lang w:val="sr-Latn-CS" w:eastAsia="sr-Latn-CS"/>
        </w:rPr>
        <w:t>.</w:t>
      </w:r>
    </w:p>
    <w:p w:rsidR="002E3DF1" w:rsidRDefault="002E3DF1">
      <w:pPr>
        <w:autoSpaceDE w:val="0"/>
        <w:autoSpaceDN w:val="0"/>
        <w:adjustRightInd w:val="0"/>
        <w:rPr>
          <w:rFonts w:ascii="Tahoma" w:hAnsi="Tahoma" w:cs="Tahoma"/>
          <w:b/>
          <w:bCs/>
          <w:sz w:val="20"/>
          <w:vertAlign w:val="baseline"/>
          <w:lang w:val="sr-Latn-CS" w:eastAsia="sr-Latn-CS"/>
        </w:rPr>
      </w:pPr>
    </w:p>
    <w:p w:rsidR="002E3DF1" w:rsidRDefault="002E3DF1">
      <w:pPr>
        <w:numPr>
          <w:ilvl w:val="0"/>
          <w:numId w:val="4"/>
        </w:numPr>
        <w:autoSpaceDE w:val="0"/>
        <w:autoSpaceDN w:val="0"/>
        <w:adjustRightInd w:val="0"/>
        <w:jc w:val="both"/>
        <w:rPr>
          <w:rFonts w:ascii="Tahoma" w:hAnsi="Tahoma" w:cs="Tahoma"/>
          <w:sz w:val="20"/>
          <w:vertAlign w:val="baseline"/>
          <w:lang w:val="sr-Cyrl-CS" w:eastAsia="sr-Latn-CS"/>
        </w:rPr>
      </w:pPr>
      <w:r>
        <w:rPr>
          <w:rFonts w:ascii="Tahoma" w:hAnsi="Tahoma" w:cs="Tahoma"/>
          <w:sz w:val="20"/>
          <w:vertAlign w:val="baseline"/>
          <w:lang w:val="sr-Latn-CS" w:eastAsia="sr-Latn-CS"/>
        </w:rPr>
        <w:t xml:space="preserve">да квалитетно </w:t>
      </w:r>
      <w:r w:rsidR="00E2196D">
        <w:rPr>
          <w:rFonts w:ascii="Tahoma" w:hAnsi="Tahoma" w:cs="Tahoma"/>
          <w:sz w:val="20"/>
          <w:vertAlign w:val="baseline"/>
          <w:lang w:eastAsia="sr-Latn-CS"/>
        </w:rPr>
        <w:t>испоручимо добра</w:t>
      </w:r>
      <w:r>
        <w:rPr>
          <w:rFonts w:ascii="Tahoma" w:hAnsi="Tahoma" w:cs="Tahoma"/>
          <w:sz w:val="20"/>
          <w:vertAlign w:val="baseline"/>
          <w:lang w:val="sr-Latn-CS" w:eastAsia="sr-Latn-CS"/>
        </w:rPr>
        <w:t xml:space="preserve"> у складу са наведеним условима из конкурсне </w:t>
      </w:r>
      <w:r>
        <w:rPr>
          <w:rFonts w:ascii="Tahoma" w:hAnsi="Tahoma" w:cs="Tahoma"/>
          <w:sz w:val="20"/>
          <w:vertAlign w:val="baseline"/>
          <w:lang w:val="sr-Cyrl-CS" w:eastAsia="sr-Latn-CS"/>
        </w:rPr>
        <w:t>д</w:t>
      </w:r>
      <w:r>
        <w:rPr>
          <w:rFonts w:ascii="Tahoma" w:hAnsi="Tahoma" w:cs="Tahoma"/>
          <w:sz w:val="20"/>
          <w:vertAlign w:val="baseline"/>
          <w:lang w:val="sr-Latn-CS" w:eastAsia="sr-Latn-CS"/>
        </w:rPr>
        <w:t>окументације, поштујући све важеће прописе и стандарде, на начин</w:t>
      </w:r>
      <w:r>
        <w:rPr>
          <w:rFonts w:ascii="Tahoma" w:hAnsi="Tahoma" w:cs="Tahoma"/>
          <w:sz w:val="20"/>
          <w:vertAlign w:val="baseline"/>
          <w:lang w:val="sr-Cyrl-CS" w:eastAsia="sr-Latn-CS"/>
        </w:rPr>
        <w:t xml:space="preserve"> (заокружити)</w:t>
      </w:r>
      <w:r>
        <w:rPr>
          <w:rFonts w:ascii="Tahoma" w:hAnsi="Tahoma" w:cs="Tahoma"/>
          <w:sz w:val="20"/>
          <w:vertAlign w:val="baseline"/>
          <w:lang w:val="sr-Latn-CS" w:eastAsia="sr-Latn-CS"/>
        </w:rPr>
        <w:t xml:space="preserve">: </w:t>
      </w:r>
    </w:p>
    <w:p w:rsidR="002E3DF1" w:rsidRDefault="002E3DF1">
      <w:pPr>
        <w:autoSpaceDE w:val="0"/>
        <w:autoSpaceDN w:val="0"/>
        <w:adjustRightInd w:val="0"/>
        <w:ind w:left="720"/>
        <w:jc w:val="both"/>
        <w:rPr>
          <w:rFonts w:ascii="Tahoma" w:hAnsi="Tahoma" w:cs="Tahoma"/>
          <w:sz w:val="20"/>
          <w:vertAlign w:val="baseline"/>
          <w:lang w:val="sr-Cyrl-CS" w:eastAsia="sr-Latn-CS"/>
        </w:rPr>
      </w:pPr>
    </w:p>
    <w:p w:rsidR="002E3DF1" w:rsidRDefault="002E3DF1">
      <w:pPr>
        <w:autoSpaceDE w:val="0"/>
        <w:autoSpaceDN w:val="0"/>
        <w:adjustRightInd w:val="0"/>
        <w:jc w:val="center"/>
        <w:rPr>
          <w:rFonts w:ascii="Tahoma" w:hAnsi="Tahoma" w:cs="Tahoma"/>
          <w:sz w:val="20"/>
          <w:vertAlign w:val="baseline"/>
          <w:lang w:val="sr-Latn-CS" w:eastAsia="sr-Latn-CS"/>
        </w:rPr>
      </w:pPr>
      <w:r>
        <w:rPr>
          <w:rFonts w:ascii="Tahoma" w:hAnsi="Tahoma" w:cs="Tahoma"/>
          <w:b/>
          <w:bCs/>
          <w:sz w:val="20"/>
          <w:vertAlign w:val="baseline"/>
          <w:lang w:val="sr-Latn-CS" w:eastAsia="sr-Latn-CS"/>
        </w:rPr>
        <w:t xml:space="preserve">а) </w:t>
      </w:r>
      <w:r>
        <w:rPr>
          <w:rFonts w:ascii="Tahoma" w:hAnsi="Tahoma" w:cs="Tahoma"/>
          <w:sz w:val="20"/>
          <w:vertAlign w:val="baseline"/>
          <w:lang w:val="sr-Latn-CS" w:eastAsia="sr-Latn-CS"/>
        </w:rPr>
        <w:t xml:space="preserve">самостално          </w:t>
      </w:r>
      <w:r>
        <w:rPr>
          <w:rFonts w:ascii="Tahoma" w:hAnsi="Tahoma" w:cs="Tahoma"/>
          <w:b/>
          <w:bCs/>
          <w:sz w:val="20"/>
          <w:vertAlign w:val="baseline"/>
          <w:lang w:val="sr-Latn-CS" w:eastAsia="sr-Latn-CS"/>
        </w:rPr>
        <w:t xml:space="preserve">б) </w:t>
      </w:r>
      <w:r>
        <w:rPr>
          <w:rFonts w:ascii="Tahoma" w:hAnsi="Tahoma" w:cs="Tahoma"/>
          <w:sz w:val="20"/>
          <w:vertAlign w:val="baseline"/>
          <w:lang w:val="sr-Latn-CS" w:eastAsia="sr-Latn-CS"/>
        </w:rPr>
        <w:t xml:space="preserve">са подизвођачем          </w:t>
      </w:r>
      <w:r>
        <w:rPr>
          <w:rFonts w:ascii="Tahoma" w:hAnsi="Tahoma" w:cs="Tahoma"/>
          <w:b/>
          <w:bCs/>
          <w:sz w:val="20"/>
          <w:vertAlign w:val="baseline"/>
          <w:lang w:val="sr-Latn-CS" w:eastAsia="sr-Latn-CS"/>
        </w:rPr>
        <w:t xml:space="preserve">ц) </w:t>
      </w:r>
      <w:r>
        <w:rPr>
          <w:rFonts w:ascii="Tahoma" w:hAnsi="Tahoma" w:cs="Tahoma"/>
          <w:sz w:val="20"/>
          <w:vertAlign w:val="baseline"/>
          <w:lang w:val="sr-Latn-CS" w:eastAsia="sr-Latn-CS"/>
        </w:rPr>
        <w:t>заједничка понуда</w:t>
      </w:r>
    </w:p>
    <w:p w:rsidR="002E3DF1" w:rsidRPr="00E2276F" w:rsidRDefault="002E3DF1">
      <w:pPr>
        <w:autoSpaceDE w:val="0"/>
        <w:autoSpaceDN w:val="0"/>
        <w:adjustRightInd w:val="0"/>
        <w:rPr>
          <w:rFonts w:ascii="Tahoma" w:hAnsi="Tahoma" w:cs="Tahoma"/>
          <w:b/>
          <w:bCs/>
          <w:iCs/>
          <w:sz w:val="28"/>
          <w:szCs w:val="28"/>
          <w:vertAlign w:val="baseline"/>
          <w:lang w:eastAsia="sr-Latn-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9"/>
        <w:gridCol w:w="5818"/>
        <w:gridCol w:w="1418"/>
        <w:gridCol w:w="1559"/>
      </w:tblGrid>
      <w:tr w:rsidR="00E2196D" w:rsidRPr="00E2276F" w:rsidTr="00835FC5">
        <w:tc>
          <w:tcPr>
            <w:tcW w:w="669" w:type="dxa"/>
          </w:tcPr>
          <w:p w:rsidR="00E2196D" w:rsidRPr="00E2276F" w:rsidRDefault="00E2196D" w:rsidP="00E2276F">
            <w:pPr>
              <w:snapToGrid w:val="0"/>
              <w:spacing w:before="240"/>
              <w:rPr>
                <w:rFonts w:ascii="Tahoma" w:hAnsi="Tahoma"/>
                <w:b/>
                <w:bCs/>
                <w:sz w:val="28"/>
                <w:szCs w:val="28"/>
                <w:lang w:val="sl-SI" w:eastAsia="ar-SA"/>
              </w:rPr>
            </w:pPr>
            <w:r w:rsidRPr="00E2276F">
              <w:rPr>
                <w:rFonts w:ascii="Tahoma" w:hAnsi="Tahoma"/>
                <w:b/>
                <w:bCs/>
                <w:sz w:val="28"/>
                <w:szCs w:val="28"/>
                <w:lang w:val="sl-SI" w:eastAsia="ar-SA"/>
              </w:rPr>
              <w:t>Р.бр</w:t>
            </w:r>
          </w:p>
        </w:tc>
        <w:tc>
          <w:tcPr>
            <w:tcW w:w="5818" w:type="dxa"/>
          </w:tcPr>
          <w:p w:rsidR="00E2196D" w:rsidRPr="009B48B7" w:rsidRDefault="009B48B7" w:rsidP="00E2276F">
            <w:pPr>
              <w:snapToGrid w:val="0"/>
              <w:spacing w:before="240"/>
              <w:jc w:val="center"/>
              <w:rPr>
                <w:rFonts w:ascii="Tahoma" w:hAnsi="Tahoma"/>
                <w:b/>
                <w:bCs/>
                <w:sz w:val="28"/>
                <w:szCs w:val="28"/>
                <w:lang w:eastAsia="ar-SA"/>
              </w:rPr>
            </w:pPr>
            <w:r>
              <w:rPr>
                <w:rFonts w:ascii="Tahoma" w:hAnsi="Tahoma"/>
                <w:b/>
                <w:bCs/>
                <w:sz w:val="28"/>
                <w:szCs w:val="28"/>
                <w:lang w:val="sl-SI" w:eastAsia="ar-SA"/>
              </w:rPr>
              <w:t xml:space="preserve">Назив </w:t>
            </w:r>
            <w:r>
              <w:rPr>
                <w:rFonts w:ascii="Tahoma" w:hAnsi="Tahoma"/>
                <w:b/>
                <w:bCs/>
                <w:sz w:val="28"/>
                <w:szCs w:val="28"/>
                <w:lang w:eastAsia="ar-SA"/>
              </w:rPr>
              <w:t>возила</w:t>
            </w:r>
          </w:p>
        </w:tc>
        <w:tc>
          <w:tcPr>
            <w:tcW w:w="1418" w:type="dxa"/>
          </w:tcPr>
          <w:p w:rsidR="00E2196D" w:rsidRPr="00E2276F" w:rsidRDefault="00E2196D" w:rsidP="00E2196D">
            <w:pPr>
              <w:snapToGrid w:val="0"/>
              <w:spacing w:before="120"/>
              <w:rPr>
                <w:rFonts w:ascii="Tahoma" w:hAnsi="Tahoma"/>
                <w:b/>
                <w:bCs/>
                <w:sz w:val="28"/>
                <w:szCs w:val="28"/>
                <w:lang w:eastAsia="ar-SA"/>
              </w:rPr>
            </w:pPr>
            <w:r>
              <w:rPr>
                <w:rFonts w:ascii="Tahoma" w:hAnsi="Tahoma"/>
                <w:b/>
                <w:bCs/>
                <w:sz w:val="28"/>
                <w:szCs w:val="28"/>
                <w:lang w:eastAsia="ar-SA"/>
              </w:rPr>
              <w:t>Укупна понуђена ц</w:t>
            </w:r>
            <w:r w:rsidRPr="00E2276F">
              <w:rPr>
                <w:rFonts w:ascii="Tahoma" w:hAnsi="Tahoma"/>
                <w:b/>
                <w:bCs/>
                <w:sz w:val="28"/>
                <w:szCs w:val="28"/>
                <w:lang w:val="sl-SI" w:eastAsia="ar-SA"/>
              </w:rPr>
              <w:t>ена без ПДВ-а</w:t>
            </w:r>
            <w:r w:rsidRPr="00E2276F">
              <w:rPr>
                <w:rFonts w:ascii="Tahoma" w:hAnsi="Tahoma"/>
                <w:b/>
                <w:bCs/>
                <w:sz w:val="28"/>
                <w:szCs w:val="28"/>
                <w:lang w:eastAsia="ar-SA"/>
              </w:rPr>
              <w:t xml:space="preserve"> </w:t>
            </w:r>
          </w:p>
        </w:tc>
        <w:tc>
          <w:tcPr>
            <w:tcW w:w="1559" w:type="dxa"/>
          </w:tcPr>
          <w:p w:rsidR="00E2196D" w:rsidRPr="00E2196D" w:rsidRDefault="00E2196D" w:rsidP="00E2196D">
            <w:pPr>
              <w:snapToGrid w:val="0"/>
              <w:spacing w:before="120"/>
              <w:rPr>
                <w:rFonts w:ascii="Tahoma" w:hAnsi="Tahoma"/>
                <w:b/>
                <w:bCs/>
                <w:sz w:val="28"/>
                <w:szCs w:val="28"/>
                <w:lang w:val="sl-SI" w:eastAsia="ar-SA"/>
              </w:rPr>
            </w:pPr>
            <w:r w:rsidRPr="00E2276F">
              <w:rPr>
                <w:rFonts w:ascii="Tahoma" w:hAnsi="Tahoma"/>
                <w:b/>
                <w:bCs/>
                <w:sz w:val="28"/>
                <w:szCs w:val="28"/>
                <w:lang w:val="sl-SI" w:eastAsia="ar-SA"/>
              </w:rPr>
              <w:t xml:space="preserve">Укупна </w:t>
            </w:r>
            <w:r>
              <w:rPr>
                <w:rFonts w:ascii="Tahoma" w:hAnsi="Tahoma"/>
                <w:b/>
                <w:bCs/>
                <w:sz w:val="28"/>
                <w:szCs w:val="28"/>
                <w:lang w:eastAsia="ar-SA"/>
              </w:rPr>
              <w:t>понуђена цена са ПДВ-ом</w:t>
            </w:r>
          </w:p>
          <w:p w:rsidR="00E2196D" w:rsidRPr="00E2276F" w:rsidRDefault="00E2196D" w:rsidP="00E2276F">
            <w:pPr>
              <w:spacing w:before="120"/>
              <w:jc w:val="center"/>
              <w:rPr>
                <w:rFonts w:ascii="Tahoma" w:hAnsi="Tahoma"/>
                <w:b/>
                <w:bCs/>
                <w:sz w:val="28"/>
                <w:szCs w:val="28"/>
                <w:lang w:val="sl-SI" w:eastAsia="ar-SA"/>
              </w:rPr>
            </w:pPr>
          </w:p>
        </w:tc>
      </w:tr>
      <w:tr w:rsidR="00E2196D" w:rsidRPr="00E2276F" w:rsidTr="00835FC5">
        <w:tc>
          <w:tcPr>
            <w:tcW w:w="669" w:type="dxa"/>
          </w:tcPr>
          <w:p w:rsidR="00E2196D" w:rsidRPr="00E2276F" w:rsidRDefault="00E2196D" w:rsidP="00E2276F">
            <w:pPr>
              <w:snapToGrid w:val="0"/>
              <w:jc w:val="center"/>
              <w:rPr>
                <w:rFonts w:ascii="Tahoma" w:hAnsi="Tahoma"/>
                <w:sz w:val="28"/>
                <w:szCs w:val="28"/>
                <w:lang w:val="sl-SI" w:eastAsia="ar-SA"/>
              </w:rPr>
            </w:pPr>
            <w:r w:rsidRPr="00E2276F">
              <w:rPr>
                <w:rFonts w:ascii="Tahoma" w:hAnsi="Tahoma"/>
                <w:sz w:val="28"/>
                <w:szCs w:val="28"/>
                <w:lang w:val="sl-SI" w:eastAsia="ar-SA"/>
              </w:rPr>
              <w:t>1.</w:t>
            </w:r>
          </w:p>
        </w:tc>
        <w:tc>
          <w:tcPr>
            <w:tcW w:w="5818" w:type="dxa"/>
          </w:tcPr>
          <w:p w:rsidR="00E2196D" w:rsidRPr="00835FC5" w:rsidRDefault="00835FC5" w:rsidP="00835FC5">
            <w:pPr>
              <w:snapToGrid w:val="0"/>
              <w:rPr>
                <w:rFonts w:ascii="Tahoma" w:hAnsi="Tahoma"/>
                <w:sz w:val="28"/>
                <w:szCs w:val="28"/>
                <w:lang w:eastAsia="ar-SA"/>
              </w:rPr>
            </w:pPr>
            <w:r>
              <w:rPr>
                <w:rFonts w:ascii="Tahoma" w:hAnsi="Tahoma" w:cs="Tahoma"/>
                <w:sz w:val="20"/>
                <w:vertAlign w:val="baseline"/>
                <w:lang w:val="en-US"/>
              </w:rPr>
              <w:t>Половно наменско возило за потребе зоохигијенске службе</w:t>
            </w:r>
            <w:r>
              <w:rPr>
                <w:rFonts w:ascii="Tahoma" w:hAnsi="Tahoma"/>
                <w:sz w:val="28"/>
                <w:szCs w:val="28"/>
                <w:lang w:eastAsia="ar-SA"/>
              </w:rPr>
              <w:t xml:space="preserve"> </w:t>
            </w:r>
            <w:r w:rsidRPr="00835FC5">
              <w:rPr>
                <w:rFonts w:ascii="Tahoma" w:hAnsi="Tahoma"/>
                <w:sz w:val="20"/>
                <w:szCs w:val="20"/>
                <w:vertAlign w:val="baseline"/>
                <w:lang w:eastAsia="ar-SA"/>
              </w:rPr>
              <w:t>с</w:t>
            </w:r>
            <w:r w:rsidR="009B48B7" w:rsidRPr="00835FC5">
              <w:rPr>
                <w:rFonts w:ascii="Tahoma" w:hAnsi="Tahoma"/>
                <w:sz w:val="20"/>
                <w:szCs w:val="20"/>
                <w:vertAlign w:val="baseline"/>
                <w:lang w:eastAsia="ar-SA"/>
              </w:rPr>
              <w:t>а</w:t>
            </w:r>
            <w:r w:rsidR="00294A53" w:rsidRPr="00835FC5">
              <w:rPr>
                <w:rFonts w:ascii="Tahoma" w:hAnsi="Tahoma"/>
                <w:sz w:val="20"/>
                <w:szCs w:val="20"/>
                <w:vertAlign w:val="baseline"/>
                <w:lang w:eastAsia="ar-SA"/>
              </w:rPr>
              <w:t xml:space="preserve"> техничким карактеристикама исказаним</w:t>
            </w:r>
            <w:r w:rsidR="00091F58" w:rsidRPr="00835FC5">
              <w:rPr>
                <w:rFonts w:ascii="Tahoma" w:hAnsi="Tahoma"/>
                <w:sz w:val="20"/>
                <w:szCs w:val="20"/>
                <w:vertAlign w:val="baseline"/>
                <w:lang w:eastAsia="ar-SA"/>
              </w:rPr>
              <w:t xml:space="preserve"> у обрасцу 1</w:t>
            </w:r>
            <w:r w:rsidR="00294A53" w:rsidRPr="00835FC5">
              <w:rPr>
                <w:rFonts w:ascii="Tahoma" w:hAnsi="Tahoma"/>
                <w:sz w:val="20"/>
                <w:szCs w:val="20"/>
                <w:vertAlign w:val="baseline"/>
                <w:lang w:eastAsia="ar-SA"/>
              </w:rPr>
              <w:t>0</w:t>
            </w:r>
            <w:r w:rsidRPr="00835FC5">
              <w:rPr>
                <w:rFonts w:ascii="Tahoma" w:hAnsi="Tahoma"/>
                <w:sz w:val="20"/>
                <w:szCs w:val="20"/>
                <w:vertAlign w:val="baseline"/>
                <w:lang w:eastAsia="ar-SA"/>
              </w:rPr>
              <w:t>.</w:t>
            </w:r>
          </w:p>
        </w:tc>
        <w:tc>
          <w:tcPr>
            <w:tcW w:w="1418" w:type="dxa"/>
          </w:tcPr>
          <w:p w:rsidR="00E2196D" w:rsidRPr="00E2276F" w:rsidRDefault="00E2196D" w:rsidP="00E2276F">
            <w:pPr>
              <w:rPr>
                <w:rFonts w:ascii="Tahoma" w:hAnsi="Tahoma"/>
                <w:sz w:val="28"/>
                <w:szCs w:val="28"/>
                <w:lang w:eastAsia="ar-SA"/>
              </w:rPr>
            </w:pPr>
          </w:p>
        </w:tc>
        <w:tc>
          <w:tcPr>
            <w:tcW w:w="1559" w:type="dxa"/>
          </w:tcPr>
          <w:p w:rsidR="00E2196D" w:rsidRPr="00E2276F" w:rsidRDefault="00E2196D" w:rsidP="00E2276F">
            <w:pPr>
              <w:rPr>
                <w:rFonts w:ascii="Tahoma" w:hAnsi="Tahoma"/>
                <w:sz w:val="28"/>
                <w:szCs w:val="28"/>
                <w:lang w:eastAsia="ar-SA"/>
              </w:rPr>
            </w:pPr>
          </w:p>
        </w:tc>
      </w:tr>
    </w:tbl>
    <w:p w:rsidR="00E2276F" w:rsidRPr="00E2276F" w:rsidRDefault="00E2276F" w:rsidP="00E2276F">
      <w:pPr>
        <w:rPr>
          <w:rFonts w:ascii="Tahoma" w:hAnsi="Tahoma"/>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05"/>
        <w:gridCol w:w="1514"/>
      </w:tblGrid>
      <w:tr w:rsidR="00E2276F" w:rsidRPr="00E2276F" w:rsidTr="00835FC5">
        <w:tc>
          <w:tcPr>
            <w:tcW w:w="7905" w:type="dxa"/>
          </w:tcPr>
          <w:p w:rsidR="00E2276F" w:rsidRPr="00E2276F" w:rsidRDefault="00E2276F" w:rsidP="00851017">
            <w:pPr>
              <w:rPr>
                <w:rFonts w:ascii="Tahoma" w:hAnsi="Tahoma"/>
                <w:sz w:val="28"/>
                <w:szCs w:val="28"/>
                <w:lang w:eastAsia="ar-SA"/>
              </w:rPr>
            </w:pPr>
            <w:r w:rsidRPr="00E2276F">
              <w:rPr>
                <w:rFonts w:ascii="Tahoma" w:hAnsi="Tahoma"/>
                <w:sz w:val="28"/>
                <w:szCs w:val="28"/>
                <w:lang w:eastAsia="ar-SA"/>
              </w:rPr>
              <w:t xml:space="preserve">Укупна </w:t>
            </w:r>
            <w:r w:rsidR="00851017">
              <w:rPr>
                <w:rFonts w:ascii="Tahoma" w:hAnsi="Tahoma"/>
                <w:sz w:val="28"/>
                <w:szCs w:val="28"/>
                <w:lang w:eastAsia="ar-SA"/>
              </w:rPr>
              <w:t>понуђена цена</w:t>
            </w:r>
            <w:r w:rsidRPr="00E2276F">
              <w:rPr>
                <w:rFonts w:ascii="Tahoma" w:hAnsi="Tahoma"/>
                <w:sz w:val="28"/>
                <w:szCs w:val="28"/>
                <w:lang w:eastAsia="ar-SA"/>
              </w:rPr>
              <w:t xml:space="preserve"> изражена у динарима без ПДВ-а:</w:t>
            </w:r>
          </w:p>
        </w:tc>
        <w:tc>
          <w:tcPr>
            <w:tcW w:w="1514" w:type="dxa"/>
          </w:tcPr>
          <w:p w:rsidR="00E2276F" w:rsidRPr="00E2276F" w:rsidRDefault="00E2276F" w:rsidP="00E2276F">
            <w:pPr>
              <w:rPr>
                <w:rFonts w:ascii="Tahoma" w:hAnsi="Tahoma"/>
                <w:b/>
                <w:bCs/>
                <w:sz w:val="28"/>
                <w:szCs w:val="28"/>
                <w:lang w:eastAsia="ar-SA"/>
              </w:rPr>
            </w:pPr>
          </w:p>
        </w:tc>
      </w:tr>
      <w:tr w:rsidR="00E2276F" w:rsidRPr="00E2276F" w:rsidTr="00835FC5">
        <w:tc>
          <w:tcPr>
            <w:tcW w:w="7905" w:type="dxa"/>
          </w:tcPr>
          <w:p w:rsidR="00E2276F" w:rsidRPr="00E2276F" w:rsidRDefault="00E2276F" w:rsidP="00E2276F">
            <w:pPr>
              <w:rPr>
                <w:rFonts w:ascii="Tahoma" w:hAnsi="Tahoma"/>
                <w:sz w:val="28"/>
                <w:szCs w:val="28"/>
                <w:lang w:eastAsia="ar-SA"/>
              </w:rPr>
            </w:pPr>
            <w:r w:rsidRPr="00E2276F">
              <w:rPr>
                <w:rFonts w:ascii="Tahoma" w:hAnsi="Tahoma"/>
                <w:sz w:val="28"/>
                <w:szCs w:val="28"/>
                <w:lang w:eastAsia="ar-SA"/>
              </w:rPr>
              <w:t>Словима:</w:t>
            </w:r>
          </w:p>
        </w:tc>
        <w:tc>
          <w:tcPr>
            <w:tcW w:w="1514" w:type="dxa"/>
          </w:tcPr>
          <w:p w:rsidR="00E2276F" w:rsidRPr="00E2276F" w:rsidRDefault="00E2276F" w:rsidP="00E2276F">
            <w:pPr>
              <w:rPr>
                <w:rFonts w:ascii="Tahoma" w:hAnsi="Tahoma"/>
                <w:b/>
                <w:bCs/>
                <w:sz w:val="28"/>
                <w:szCs w:val="28"/>
                <w:lang w:eastAsia="ar-SA"/>
              </w:rPr>
            </w:pPr>
          </w:p>
        </w:tc>
      </w:tr>
      <w:tr w:rsidR="00E2276F" w:rsidRPr="00E2276F" w:rsidTr="00835FC5">
        <w:tc>
          <w:tcPr>
            <w:tcW w:w="7905" w:type="dxa"/>
          </w:tcPr>
          <w:p w:rsidR="00E2276F" w:rsidRPr="00E2276F" w:rsidRDefault="00E2276F" w:rsidP="00E2276F">
            <w:pPr>
              <w:rPr>
                <w:rFonts w:ascii="Tahoma" w:hAnsi="Tahoma"/>
                <w:sz w:val="28"/>
                <w:szCs w:val="28"/>
                <w:lang w:eastAsia="ar-SA"/>
              </w:rPr>
            </w:pPr>
            <w:r w:rsidRPr="00E2276F">
              <w:rPr>
                <w:rFonts w:ascii="Tahoma" w:hAnsi="Tahoma"/>
                <w:sz w:val="28"/>
                <w:szCs w:val="28"/>
                <w:lang w:eastAsia="ar-SA"/>
              </w:rPr>
              <w:t xml:space="preserve">ПДВ: </w:t>
            </w:r>
          </w:p>
        </w:tc>
        <w:tc>
          <w:tcPr>
            <w:tcW w:w="1514" w:type="dxa"/>
          </w:tcPr>
          <w:p w:rsidR="00E2276F" w:rsidRPr="00E2276F" w:rsidRDefault="00E2276F" w:rsidP="00E2276F">
            <w:pPr>
              <w:rPr>
                <w:rFonts w:ascii="Tahoma" w:hAnsi="Tahoma"/>
                <w:b/>
                <w:bCs/>
                <w:sz w:val="28"/>
                <w:szCs w:val="28"/>
                <w:lang w:eastAsia="ar-SA"/>
              </w:rPr>
            </w:pPr>
          </w:p>
        </w:tc>
      </w:tr>
      <w:tr w:rsidR="00E2276F" w:rsidRPr="00E2276F" w:rsidTr="00835FC5">
        <w:tc>
          <w:tcPr>
            <w:tcW w:w="7905" w:type="dxa"/>
          </w:tcPr>
          <w:p w:rsidR="00E2276F" w:rsidRPr="00E2276F" w:rsidRDefault="00E2276F" w:rsidP="00851017">
            <w:pPr>
              <w:rPr>
                <w:rFonts w:ascii="Tahoma" w:hAnsi="Tahoma"/>
                <w:sz w:val="28"/>
                <w:szCs w:val="28"/>
                <w:lang w:eastAsia="ar-SA"/>
              </w:rPr>
            </w:pPr>
            <w:r w:rsidRPr="00E2276F">
              <w:rPr>
                <w:rFonts w:ascii="Tahoma" w:hAnsi="Tahoma"/>
                <w:sz w:val="28"/>
                <w:szCs w:val="28"/>
                <w:lang w:eastAsia="ar-SA"/>
              </w:rPr>
              <w:t xml:space="preserve">Укупна </w:t>
            </w:r>
            <w:r w:rsidR="00851017">
              <w:rPr>
                <w:rFonts w:ascii="Tahoma" w:hAnsi="Tahoma"/>
                <w:sz w:val="28"/>
                <w:szCs w:val="28"/>
                <w:lang w:eastAsia="ar-SA"/>
              </w:rPr>
              <w:t>понуђена цена</w:t>
            </w:r>
            <w:r w:rsidRPr="00E2276F">
              <w:rPr>
                <w:rFonts w:ascii="Tahoma" w:hAnsi="Tahoma"/>
                <w:sz w:val="28"/>
                <w:szCs w:val="28"/>
                <w:lang w:eastAsia="ar-SA"/>
              </w:rPr>
              <w:t xml:space="preserve"> изражена у динарима са ПДВ-ом:</w:t>
            </w:r>
          </w:p>
        </w:tc>
        <w:tc>
          <w:tcPr>
            <w:tcW w:w="1514" w:type="dxa"/>
          </w:tcPr>
          <w:p w:rsidR="00E2276F" w:rsidRPr="00E2276F" w:rsidRDefault="00E2276F" w:rsidP="00E2276F">
            <w:pPr>
              <w:rPr>
                <w:rFonts w:ascii="Tahoma" w:hAnsi="Tahoma"/>
                <w:b/>
                <w:bCs/>
                <w:sz w:val="28"/>
                <w:szCs w:val="28"/>
                <w:lang w:eastAsia="ar-SA"/>
              </w:rPr>
            </w:pPr>
          </w:p>
        </w:tc>
      </w:tr>
      <w:tr w:rsidR="00E2276F" w:rsidRPr="00E2276F" w:rsidTr="00835FC5">
        <w:tc>
          <w:tcPr>
            <w:tcW w:w="7905" w:type="dxa"/>
          </w:tcPr>
          <w:p w:rsidR="00E2276F" w:rsidRPr="00E2276F" w:rsidRDefault="00E2276F" w:rsidP="00E2276F">
            <w:pPr>
              <w:pStyle w:val="List"/>
              <w:spacing w:after="0"/>
              <w:rPr>
                <w:rFonts w:ascii="Tahoma" w:eastAsia="Times New Roman" w:hAnsi="Tahoma"/>
                <w:sz w:val="20"/>
                <w:szCs w:val="20"/>
                <w:lang w:eastAsia="ar-SA"/>
              </w:rPr>
            </w:pPr>
            <w:r w:rsidRPr="00E2276F">
              <w:rPr>
                <w:rFonts w:ascii="Tahoma" w:eastAsia="Times New Roman" w:hAnsi="Tahoma"/>
                <w:sz w:val="20"/>
                <w:szCs w:val="20"/>
                <w:lang w:eastAsia="ar-SA"/>
              </w:rPr>
              <w:t>Словима:</w:t>
            </w:r>
          </w:p>
        </w:tc>
        <w:tc>
          <w:tcPr>
            <w:tcW w:w="1514" w:type="dxa"/>
          </w:tcPr>
          <w:p w:rsidR="00E2276F" w:rsidRPr="00E2276F" w:rsidRDefault="00E2276F" w:rsidP="00E2276F">
            <w:pPr>
              <w:rPr>
                <w:rFonts w:ascii="Tahoma" w:hAnsi="Tahoma"/>
                <w:b/>
                <w:bCs/>
                <w:sz w:val="28"/>
                <w:szCs w:val="28"/>
                <w:lang w:eastAsia="ar-SA"/>
              </w:rPr>
            </w:pPr>
          </w:p>
        </w:tc>
      </w:tr>
    </w:tbl>
    <w:p w:rsidR="00E2276F" w:rsidRDefault="00E2276F" w:rsidP="00E2276F">
      <w:pPr>
        <w:pStyle w:val="BodyTextIndent"/>
        <w:ind w:firstLine="0"/>
        <w:rPr>
          <w:szCs w:val="20"/>
          <w:lang w:eastAsia="ar-SA"/>
        </w:rPr>
      </w:pPr>
      <w:r>
        <w:rPr>
          <w:szCs w:val="20"/>
          <w:lang w:eastAsia="ar-SA"/>
        </w:rPr>
        <w:t>1. Уз понуду прилажемо прилоге и доказе тражене конкурсном документацијом.</w:t>
      </w:r>
    </w:p>
    <w:p w:rsidR="00E2276F" w:rsidRDefault="00E2276F" w:rsidP="00E2276F">
      <w:pPr>
        <w:pStyle w:val="BodyTextIndent"/>
        <w:ind w:firstLine="0"/>
        <w:rPr>
          <w:lang w:eastAsia="ar-SA"/>
        </w:rPr>
      </w:pPr>
      <w:r>
        <w:rPr>
          <w:lang w:eastAsia="ar-SA"/>
        </w:rPr>
        <w:t>2. Важност понуде износи _____ дана од дана отварања понуда (не краћи рок од 30 дана).</w:t>
      </w:r>
    </w:p>
    <w:p w:rsidR="00E2276F" w:rsidRDefault="00E2276F" w:rsidP="00E2276F">
      <w:pPr>
        <w:pStyle w:val="BodyTextIndent"/>
        <w:ind w:firstLine="0"/>
        <w:rPr>
          <w:lang w:eastAsia="ar-SA"/>
        </w:rPr>
      </w:pPr>
      <w:r>
        <w:rPr>
          <w:lang w:eastAsia="ar-SA"/>
        </w:rPr>
        <w:t xml:space="preserve">3. За извршење јавне набавке ангажујемо ____ подизвођача (уписати број подизвођача, уколико их </w:t>
      </w:r>
    </w:p>
    <w:p w:rsidR="00E2276F" w:rsidRDefault="00E2276F" w:rsidP="00E2276F">
      <w:pPr>
        <w:pStyle w:val="BodyTextIndent"/>
        <w:ind w:firstLine="0"/>
        <w:rPr>
          <w:lang w:eastAsia="ar-SA"/>
        </w:rPr>
      </w:pPr>
      <w:r>
        <w:rPr>
          <w:lang w:eastAsia="ar-SA"/>
        </w:rPr>
        <w:t xml:space="preserve">    понуђач ангажује).</w:t>
      </w:r>
    </w:p>
    <w:p w:rsidR="00E2276F" w:rsidRPr="00091F58" w:rsidRDefault="00E2276F" w:rsidP="00E2276F">
      <w:pPr>
        <w:pStyle w:val="BodyTextIndent"/>
        <w:ind w:firstLine="0"/>
        <w:rPr>
          <w:lang w:eastAsia="ar-SA"/>
        </w:rPr>
      </w:pPr>
      <w:r>
        <w:rPr>
          <w:lang w:eastAsia="ar-SA"/>
        </w:rPr>
        <w:t xml:space="preserve">4. </w:t>
      </w:r>
      <w:r w:rsidR="003616AC">
        <w:rPr>
          <w:lang w:eastAsia="ar-SA"/>
        </w:rPr>
        <w:t>Рок</w:t>
      </w:r>
      <w:r>
        <w:rPr>
          <w:lang w:eastAsia="ar-SA"/>
        </w:rPr>
        <w:t xml:space="preserve"> плаћања:</w:t>
      </w:r>
      <w:r w:rsidR="007F4F87">
        <w:rPr>
          <w:lang w:eastAsia="ar-SA"/>
        </w:rPr>
        <w:t xml:space="preserve"> од</w:t>
      </w:r>
      <w:r>
        <w:rPr>
          <w:lang w:eastAsia="ar-SA"/>
        </w:rPr>
        <w:t xml:space="preserve"> </w:t>
      </w:r>
      <w:r w:rsidR="00B44ED5">
        <w:rPr>
          <w:lang w:eastAsia="ar-SA"/>
        </w:rPr>
        <w:t>45</w:t>
      </w:r>
      <w:r w:rsidR="007F4F87">
        <w:rPr>
          <w:lang w:eastAsia="ar-SA"/>
        </w:rPr>
        <w:t xml:space="preserve"> </w:t>
      </w:r>
      <w:r>
        <w:rPr>
          <w:lang w:eastAsia="ar-SA"/>
        </w:rPr>
        <w:t xml:space="preserve"> дана пријема </w:t>
      </w:r>
      <w:r w:rsidR="00B44ED5">
        <w:rPr>
          <w:lang w:eastAsia="ar-SA"/>
        </w:rPr>
        <w:t>рачуна</w:t>
      </w:r>
      <w:r w:rsidR="00091F58">
        <w:rPr>
          <w:lang w:eastAsia="ar-SA"/>
        </w:rPr>
        <w:t xml:space="preserve"> за испоручена добра.</w:t>
      </w:r>
    </w:p>
    <w:p w:rsidR="00851017" w:rsidRPr="00851017" w:rsidRDefault="00E2276F" w:rsidP="00E2276F">
      <w:pPr>
        <w:pStyle w:val="BodyTextIndent"/>
        <w:ind w:firstLine="0"/>
        <w:rPr>
          <w:lang w:eastAsia="ar-SA"/>
        </w:rPr>
      </w:pPr>
      <w:r>
        <w:rPr>
          <w:lang w:eastAsia="ar-SA"/>
        </w:rPr>
        <w:t xml:space="preserve">5. Место </w:t>
      </w:r>
      <w:r w:rsidR="00851017">
        <w:rPr>
          <w:lang w:eastAsia="ar-SA"/>
        </w:rPr>
        <w:t xml:space="preserve">и начин испоруке: у року од </w:t>
      </w:r>
      <w:r w:rsidR="00835FC5">
        <w:rPr>
          <w:lang w:eastAsia="ar-SA"/>
        </w:rPr>
        <w:t>5</w:t>
      </w:r>
      <w:r w:rsidR="00CD1204">
        <w:rPr>
          <w:lang w:eastAsia="ar-SA"/>
        </w:rPr>
        <w:t xml:space="preserve"> </w:t>
      </w:r>
      <w:r w:rsidR="00294A53">
        <w:rPr>
          <w:lang w:eastAsia="ar-SA"/>
        </w:rPr>
        <w:t>дана од дана закључења уговора на адресу наручиоца, ул. Милоша Обилића 1</w:t>
      </w:r>
      <w:r w:rsidR="00851017">
        <w:rPr>
          <w:lang w:eastAsia="ar-SA"/>
        </w:rPr>
        <w:t>.</w:t>
      </w:r>
    </w:p>
    <w:p w:rsidR="00E2276F" w:rsidRDefault="00E2276F" w:rsidP="00E2276F">
      <w:pPr>
        <w:rPr>
          <w:rFonts w:ascii="Tahoma" w:hAnsi="Tahoma"/>
          <w:sz w:val="28"/>
          <w:szCs w:val="28"/>
          <w:lang w:eastAsia="ar-SA"/>
        </w:rPr>
      </w:pPr>
      <w:r w:rsidRPr="00E2276F">
        <w:rPr>
          <w:rFonts w:ascii="Tahoma" w:hAnsi="Tahoma"/>
          <w:sz w:val="28"/>
          <w:szCs w:val="28"/>
          <w:lang w:eastAsia="ar-SA"/>
        </w:rPr>
        <w:t>Место и датум,</w:t>
      </w:r>
      <w:r>
        <w:rPr>
          <w:rFonts w:ascii="Tahoma" w:hAnsi="Tahoma"/>
          <w:sz w:val="28"/>
          <w:szCs w:val="28"/>
          <w:lang w:eastAsia="ar-SA"/>
        </w:rPr>
        <w:t xml:space="preserve">                                                                                                  ПОНУЂАЧ</w:t>
      </w:r>
    </w:p>
    <w:p w:rsidR="00E2276F" w:rsidRPr="00E2276F" w:rsidRDefault="00E2276F" w:rsidP="00E2276F">
      <w:pPr>
        <w:rPr>
          <w:rFonts w:ascii="Tahoma" w:hAnsi="Tahoma"/>
          <w:sz w:val="28"/>
          <w:szCs w:val="28"/>
          <w:lang w:eastAsia="ar-SA"/>
        </w:rPr>
      </w:pPr>
      <w:r>
        <w:rPr>
          <w:rFonts w:ascii="Tahoma" w:hAnsi="Tahoma"/>
          <w:sz w:val="28"/>
          <w:szCs w:val="28"/>
          <w:lang w:eastAsia="ar-SA"/>
        </w:rPr>
        <w:t xml:space="preserve">________________________________ </w:t>
      </w:r>
      <w:r w:rsidR="00835FC5">
        <w:rPr>
          <w:rFonts w:ascii="Tahoma" w:hAnsi="Tahoma"/>
          <w:sz w:val="28"/>
          <w:szCs w:val="28"/>
          <w:lang w:eastAsia="ar-SA"/>
        </w:rPr>
        <w:t xml:space="preserve">                                </w:t>
      </w:r>
      <w:r>
        <w:rPr>
          <w:rFonts w:ascii="Tahoma" w:hAnsi="Tahoma"/>
          <w:sz w:val="28"/>
          <w:szCs w:val="28"/>
          <w:lang w:eastAsia="ar-SA"/>
        </w:rPr>
        <w:t xml:space="preserve">          ___________________________________</w:t>
      </w:r>
    </w:p>
    <w:p w:rsidR="00E2276F" w:rsidRPr="00E2276F" w:rsidRDefault="00E2276F">
      <w:pPr>
        <w:autoSpaceDE w:val="0"/>
        <w:autoSpaceDN w:val="0"/>
        <w:adjustRightInd w:val="0"/>
        <w:rPr>
          <w:rFonts w:ascii="Tahoma" w:hAnsi="Tahoma" w:cs="Tahoma"/>
          <w:b/>
          <w:bCs/>
          <w:iCs/>
          <w:sz w:val="20"/>
          <w:szCs w:val="32"/>
          <w:vertAlign w:val="baseline"/>
          <w:lang w:eastAsia="sr-Latn-CS"/>
        </w:rPr>
      </w:pPr>
    </w:p>
    <w:p w:rsidR="002E3DF1" w:rsidRDefault="002E3DF1">
      <w:pPr>
        <w:autoSpaceDE w:val="0"/>
        <w:autoSpaceDN w:val="0"/>
        <w:adjustRightInd w:val="0"/>
        <w:jc w:val="center"/>
        <w:rPr>
          <w:rFonts w:ascii="Tahoma" w:hAnsi="Tahoma" w:cs="Tahoma"/>
          <w:b/>
          <w:bCs/>
          <w:iCs/>
          <w:sz w:val="20"/>
          <w:szCs w:val="32"/>
          <w:vertAlign w:val="baseline"/>
          <w:lang w:val="sr-Latn-CS" w:eastAsia="sr-Latn-CS"/>
        </w:rPr>
      </w:pPr>
      <w:r>
        <w:rPr>
          <w:rFonts w:ascii="Tahoma" w:hAnsi="Tahoma" w:cs="Tahoma"/>
          <w:b/>
          <w:bCs/>
          <w:iCs/>
          <w:sz w:val="20"/>
          <w:szCs w:val="32"/>
          <w:vertAlign w:val="baseline"/>
          <w:lang w:val="sr-Latn-CS" w:eastAsia="sr-Latn-CS"/>
        </w:rPr>
        <w:t>III</w:t>
      </w:r>
    </w:p>
    <w:p w:rsidR="002E3DF1" w:rsidRDefault="002E3DF1">
      <w:pPr>
        <w:autoSpaceDE w:val="0"/>
        <w:autoSpaceDN w:val="0"/>
        <w:adjustRightInd w:val="0"/>
        <w:jc w:val="center"/>
        <w:rPr>
          <w:rFonts w:ascii="Tahoma" w:hAnsi="Tahoma" w:cs="Tahoma"/>
          <w:b/>
          <w:bCs/>
          <w:iCs/>
          <w:sz w:val="20"/>
          <w:szCs w:val="32"/>
          <w:vertAlign w:val="baseline"/>
          <w:lang w:val="sr-Cyrl-CS" w:eastAsia="sr-Latn-CS"/>
        </w:rPr>
      </w:pPr>
    </w:p>
    <w:p w:rsidR="002E3DF1" w:rsidRDefault="002E3DF1">
      <w:pPr>
        <w:autoSpaceDE w:val="0"/>
        <w:autoSpaceDN w:val="0"/>
        <w:adjustRightInd w:val="0"/>
        <w:jc w:val="center"/>
        <w:rPr>
          <w:rFonts w:ascii="Tahoma" w:hAnsi="Tahoma" w:cs="Tahoma"/>
          <w:b/>
          <w:bCs/>
          <w:iCs/>
          <w:sz w:val="20"/>
          <w:vertAlign w:val="baseline"/>
          <w:lang w:val="sr-Latn-CS" w:eastAsia="sr-Latn-CS"/>
        </w:rPr>
      </w:pPr>
      <w:r>
        <w:rPr>
          <w:rFonts w:ascii="Tahoma" w:hAnsi="Tahoma" w:cs="Tahoma"/>
          <w:b/>
          <w:bCs/>
          <w:iCs/>
          <w:sz w:val="20"/>
          <w:vertAlign w:val="baseline"/>
          <w:lang w:val="sr-Cyrl-CS" w:eastAsia="sr-Latn-CS"/>
        </w:rPr>
        <w:t>ОБАВЕЗНИ УСЛОВИ ЗА УЧЕШЋЕ У ПОСТУПКУ ЈАВНЕ НАБАВКЕ И УПУТСТВО КАКО СЕ ДОКАЗУЈЕ ИСПУЊЕНОСТ УСЛОВА ПОНУЂАЧА</w:t>
      </w:r>
    </w:p>
    <w:p w:rsidR="002E3DF1" w:rsidRPr="00F1707C" w:rsidRDefault="002E3DF1">
      <w:pPr>
        <w:autoSpaceDE w:val="0"/>
        <w:autoSpaceDN w:val="0"/>
        <w:adjustRightInd w:val="0"/>
        <w:jc w:val="both"/>
        <w:rPr>
          <w:rFonts w:ascii="Tahoma" w:hAnsi="Tahoma" w:cs="Tahoma"/>
          <w:b/>
          <w:bCs/>
          <w:iCs/>
          <w:sz w:val="20"/>
          <w:vertAlign w:val="baseline"/>
          <w:lang w:eastAsia="sr-Latn-CS"/>
        </w:rPr>
      </w:pPr>
    </w:p>
    <w:p w:rsidR="002E3DF1" w:rsidRPr="00F1707C" w:rsidRDefault="002E3DF1">
      <w:pPr>
        <w:numPr>
          <w:ilvl w:val="0"/>
          <w:numId w:val="3"/>
        </w:numPr>
        <w:autoSpaceDE w:val="0"/>
        <w:autoSpaceDN w:val="0"/>
        <w:adjustRightInd w:val="0"/>
        <w:jc w:val="both"/>
        <w:rPr>
          <w:rFonts w:ascii="Tahoma" w:hAnsi="Tahoma" w:cs="Tahoma"/>
          <w:b/>
          <w:bCs/>
          <w:iCs/>
          <w:sz w:val="20"/>
          <w:vertAlign w:val="baseline"/>
          <w:lang w:val="sr-Cyrl-CS" w:eastAsia="sr-Latn-CS"/>
        </w:rPr>
      </w:pPr>
      <w:r>
        <w:rPr>
          <w:rFonts w:ascii="Tahoma" w:hAnsi="Tahoma" w:cs="Tahoma"/>
          <w:b/>
          <w:bCs/>
          <w:iCs/>
          <w:sz w:val="20"/>
          <w:vertAlign w:val="baseline"/>
          <w:lang w:val="sr-Cyrl-CS" w:eastAsia="sr-Latn-CS"/>
        </w:rPr>
        <w:t>Право на учешће има понуђач који испуњава  услова из члана 75, став 1, тачке од 1-4.  Закона о јавним набавкама и то:</w:t>
      </w:r>
    </w:p>
    <w:p w:rsidR="002E3DF1" w:rsidRDefault="002E3DF1">
      <w:pPr>
        <w:tabs>
          <w:tab w:val="left" w:pos="270"/>
        </w:tabs>
        <w:autoSpaceDE w:val="0"/>
        <w:autoSpaceDN w:val="0"/>
        <w:adjustRightInd w:val="0"/>
        <w:ind w:left="1440"/>
        <w:jc w:val="both"/>
        <w:rPr>
          <w:rFonts w:ascii="Tahoma" w:hAnsi="Tahoma" w:cs="Tahoma"/>
          <w:bCs/>
          <w:iCs/>
          <w:sz w:val="20"/>
          <w:vertAlign w:val="baseline"/>
          <w:lang w:val="sr-Cyrl-CS" w:eastAsia="sr-Latn-CS"/>
        </w:rPr>
      </w:pPr>
      <w:r>
        <w:rPr>
          <w:rFonts w:ascii="Tahoma" w:hAnsi="Tahoma" w:cs="Tahoma"/>
          <w:b/>
          <w:iCs/>
          <w:sz w:val="20"/>
          <w:vertAlign w:val="baseline"/>
          <w:lang w:val="sr-Cyrl-CS" w:eastAsia="sr-Latn-CS"/>
        </w:rPr>
        <w:t>а.</w:t>
      </w:r>
      <w:r>
        <w:rPr>
          <w:rFonts w:ascii="Tahoma" w:hAnsi="Tahoma" w:cs="Tahoma"/>
          <w:bCs/>
          <w:iCs/>
          <w:sz w:val="20"/>
          <w:vertAlign w:val="baseline"/>
          <w:lang w:val="sr-Cyrl-CS" w:eastAsia="sr-Latn-CS"/>
        </w:rPr>
        <w:t xml:space="preserve"> да је регистрован код надлежног органа, односно уписан у одговарајући регистар;</w:t>
      </w:r>
    </w:p>
    <w:p w:rsidR="002E3DF1" w:rsidRDefault="002E3DF1">
      <w:pPr>
        <w:tabs>
          <w:tab w:val="left" w:pos="270"/>
        </w:tabs>
        <w:autoSpaceDE w:val="0"/>
        <w:autoSpaceDN w:val="0"/>
        <w:adjustRightInd w:val="0"/>
        <w:ind w:left="1440"/>
        <w:jc w:val="both"/>
        <w:rPr>
          <w:rFonts w:ascii="Tahoma" w:hAnsi="Tahoma" w:cs="Tahoma"/>
          <w:bCs/>
          <w:iCs/>
          <w:sz w:val="20"/>
          <w:vertAlign w:val="baseline"/>
          <w:lang w:eastAsia="sr-Latn-CS"/>
        </w:rPr>
      </w:pPr>
      <w:r>
        <w:rPr>
          <w:rFonts w:ascii="Tahoma" w:hAnsi="Tahoma" w:cs="Tahoma"/>
          <w:b/>
          <w:iCs/>
          <w:sz w:val="20"/>
          <w:vertAlign w:val="baseline"/>
          <w:lang w:val="sr-Cyrl-CS" w:eastAsia="sr-Latn-CS"/>
        </w:rPr>
        <w:t>б.</w:t>
      </w:r>
      <w:r>
        <w:rPr>
          <w:rFonts w:ascii="Tahoma" w:hAnsi="Tahoma" w:cs="Tahoma"/>
          <w:bCs/>
          <w:iCs/>
          <w:sz w:val="20"/>
          <w:vertAlign w:val="baseline"/>
          <w:lang w:val="sr-Cyrl-CS" w:eastAsia="sr-Latn-CS"/>
        </w:rPr>
        <w:t xml:space="preserve"> да он и његов законски заступник није осуђиван за неко од кривчних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Pr>
          <w:rFonts w:ascii="Tahoma" w:hAnsi="Tahoma" w:cs="Tahoma"/>
          <w:bCs/>
          <w:iCs/>
          <w:sz w:val="20"/>
          <w:vertAlign w:val="baseline"/>
          <w:lang w:eastAsia="sr-Latn-CS"/>
        </w:rPr>
        <w:t>;</w:t>
      </w:r>
    </w:p>
    <w:p w:rsidR="002E3DF1" w:rsidRDefault="002E3DF1">
      <w:pPr>
        <w:tabs>
          <w:tab w:val="left" w:pos="270"/>
        </w:tabs>
        <w:autoSpaceDE w:val="0"/>
        <w:autoSpaceDN w:val="0"/>
        <w:adjustRightInd w:val="0"/>
        <w:ind w:left="1440"/>
        <w:jc w:val="both"/>
        <w:rPr>
          <w:rFonts w:ascii="Tahoma" w:hAnsi="Tahoma" w:cs="Tahoma"/>
          <w:bCs/>
          <w:iCs/>
          <w:sz w:val="20"/>
          <w:vertAlign w:val="baseline"/>
          <w:lang w:eastAsia="sr-Latn-CS"/>
        </w:rPr>
      </w:pPr>
      <w:r>
        <w:rPr>
          <w:rFonts w:ascii="Tahoma" w:hAnsi="Tahoma" w:cs="Tahoma"/>
          <w:b/>
          <w:iCs/>
          <w:sz w:val="20"/>
          <w:vertAlign w:val="baseline"/>
          <w:lang w:val="sr-Cyrl-CS" w:eastAsia="sr-Latn-CS"/>
        </w:rPr>
        <w:t>г.</w:t>
      </w:r>
      <w:r>
        <w:rPr>
          <w:rFonts w:ascii="Tahoma" w:hAnsi="Tahoma" w:cs="Tahoma"/>
          <w:bCs/>
          <w:iCs/>
          <w:sz w:val="20"/>
          <w:vertAlign w:val="baseline"/>
          <w:lang w:val="sr-Cyrl-CS" w:eastAsia="sr-Latn-CS"/>
        </w:rPr>
        <w:t xml:space="preserve"> </w:t>
      </w:r>
      <w:r>
        <w:rPr>
          <w:rFonts w:ascii="Tahoma" w:hAnsi="Tahoma" w:cs="Tahoma"/>
          <w:bCs/>
          <w:iCs/>
          <w:sz w:val="20"/>
          <w:vertAlign w:val="baseline"/>
          <w:lang w:eastAsia="sr-Latn-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2E3DF1" w:rsidRDefault="002E3DF1">
      <w:pPr>
        <w:tabs>
          <w:tab w:val="left" w:pos="270"/>
        </w:tabs>
        <w:autoSpaceDE w:val="0"/>
        <w:autoSpaceDN w:val="0"/>
        <w:adjustRightInd w:val="0"/>
        <w:ind w:left="1440"/>
        <w:jc w:val="both"/>
        <w:rPr>
          <w:rFonts w:ascii="Tahoma" w:hAnsi="Tahoma" w:cs="Tahoma"/>
          <w:bCs/>
          <w:iCs/>
          <w:sz w:val="20"/>
          <w:vertAlign w:val="baseline"/>
          <w:lang w:val="sr-Cyrl-CS" w:eastAsia="sr-Latn-CS"/>
        </w:rPr>
      </w:pPr>
    </w:p>
    <w:p w:rsidR="002E3DF1" w:rsidRPr="009F6D14" w:rsidRDefault="002E3DF1">
      <w:pPr>
        <w:tabs>
          <w:tab w:val="left" w:pos="270"/>
        </w:tabs>
        <w:autoSpaceDE w:val="0"/>
        <w:autoSpaceDN w:val="0"/>
        <w:adjustRightInd w:val="0"/>
        <w:ind w:left="360"/>
        <w:jc w:val="both"/>
        <w:rPr>
          <w:rFonts w:ascii="Tahoma" w:hAnsi="Tahoma" w:cs="Tahoma"/>
          <w:bCs/>
          <w:iCs/>
          <w:sz w:val="20"/>
          <w:vertAlign w:val="baseline"/>
          <w:lang w:val="sr-Cyrl-CS" w:eastAsia="sr-Latn-CS"/>
        </w:rPr>
      </w:pPr>
      <w:r>
        <w:rPr>
          <w:rFonts w:ascii="Tahoma" w:hAnsi="Tahoma" w:cs="Tahoma"/>
          <w:b/>
          <w:iCs/>
          <w:sz w:val="20"/>
          <w:vertAlign w:val="baseline"/>
          <w:lang w:val="sr-Cyrl-CS" w:eastAsia="sr-Latn-CS"/>
        </w:rPr>
        <w:t xml:space="preserve">      ДОКАЗ: </w:t>
      </w:r>
      <w:r>
        <w:rPr>
          <w:rFonts w:ascii="Tahoma" w:hAnsi="Tahoma" w:cs="Tahoma"/>
          <w:bCs/>
          <w:iCs/>
          <w:sz w:val="20"/>
          <w:vertAlign w:val="baseline"/>
          <w:lang w:val="sr-Cyrl-CS" w:eastAsia="sr-Latn-CS"/>
        </w:rPr>
        <w:t>Потписана и оверена изјава понуђача, образац број 2</w:t>
      </w:r>
      <w:r w:rsidR="00851017">
        <w:rPr>
          <w:rFonts w:ascii="Tahoma" w:hAnsi="Tahoma" w:cs="Tahoma"/>
          <w:bCs/>
          <w:iCs/>
          <w:sz w:val="20"/>
          <w:vertAlign w:val="baseline"/>
          <w:lang w:val="sr-Cyrl-CS" w:eastAsia="sr-Latn-CS"/>
        </w:rPr>
        <w:t>.</w:t>
      </w:r>
    </w:p>
    <w:p w:rsidR="009F6D14" w:rsidRPr="00835FC5" w:rsidRDefault="009F6D14" w:rsidP="009F6D14">
      <w:pPr>
        <w:jc w:val="both"/>
        <w:rPr>
          <w:rFonts w:ascii="Tahoma" w:hAnsi="Tahoma" w:cs="Tahoma"/>
          <w:bCs/>
          <w:sz w:val="28"/>
          <w:szCs w:val="28"/>
        </w:rPr>
      </w:pPr>
    </w:p>
    <w:p w:rsidR="00AC4297" w:rsidRPr="00021F4A" w:rsidRDefault="00304A2F" w:rsidP="00021F4A">
      <w:pPr>
        <w:pStyle w:val="ListParagraph"/>
        <w:numPr>
          <w:ilvl w:val="0"/>
          <w:numId w:val="3"/>
        </w:numPr>
        <w:jc w:val="both"/>
        <w:rPr>
          <w:rFonts w:ascii="Tahoma" w:hAnsi="Tahoma" w:cs="Tahoma"/>
          <w:b/>
          <w:bCs/>
          <w:sz w:val="20"/>
          <w:szCs w:val="20"/>
          <w:vertAlign w:val="baseline"/>
        </w:rPr>
      </w:pPr>
      <w:r w:rsidRPr="00021F4A">
        <w:rPr>
          <w:rFonts w:ascii="Tahoma" w:hAnsi="Tahoma" w:cs="Tahoma"/>
          <w:b/>
          <w:bCs/>
          <w:sz w:val="20"/>
          <w:szCs w:val="20"/>
          <w:vertAlign w:val="baseline"/>
        </w:rPr>
        <w:t>Понуђач је дужан да, уз понуду, достави</w:t>
      </w:r>
      <w:r w:rsidR="00835FC5" w:rsidRPr="00021F4A">
        <w:rPr>
          <w:rFonts w:ascii="Tahoma" w:hAnsi="Tahoma" w:cs="Tahoma"/>
          <w:b/>
          <w:bCs/>
          <w:sz w:val="20"/>
          <w:szCs w:val="20"/>
          <w:vertAlign w:val="baseline"/>
        </w:rPr>
        <w:t xml:space="preserve"> и следеће</w:t>
      </w:r>
      <w:r w:rsidR="00021F4A">
        <w:rPr>
          <w:rFonts w:ascii="Tahoma" w:hAnsi="Tahoma" w:cs="Tahoma"/>
          <w:b/>
          <w:bCs/>
          <w:sz w:val="20"/>
          <w:szCs w:val="20"/>
          <w:vertAlign w:val="baseline"/>
        </w:rPr>
        <w:t xml:space="preserve"> доказе у смислу испуњења услова из члана 76. ЗЈН који се односе на технички капацитет</w:t>
      </w:r>
      <w:r w:rsidR="00AC4297" w:rsidRPr="00021F4A">
        <w:rPr>
          <w:rFonts w:ascii="Tahoma" w:hAnsi="Tahoma" w:cs="Tahoma"/>
          <w:b/>
          <w:bCs/>
          <w:sz w:val="20"/>
          <w:szCs w:val="20"/>
          <w:vertAlign w:val="baseline"/>
        </w:rPr>
        <w:t xml:space="preserve">: </w:t>
      </w:r>
    </w:p>
    <w:p w:rsidR="00835FC5" w:rsidRPr="00835FC5" w:rsidRDefault="00835FC5" w:rsidP="009F6D14">
      <w:pPr>
        <w:jc w:val="both"/>
        <w:rPr>
          <w:rFonts w:ascii="Tahoma" w:hAnsi="Tahoma" w:cs="Tahoma"/>
          <w:bCs/>
          <w:sz w:val="20"/>
          <w:szCs w:val="20"/>
          <w:vertAlign w:val="baseline"/>
        </w:rPr>
      </w:pPr>
    </w:p>
    <w:p w:rsidR="00304A2F" w:rsidRPr="00835FC5" w:rsidRDefault="00AC4297" w:rsidP="00AC4297">
      <w:pPr>
        <w:numPr>
          <w:ilvl w:val="0"/>
          <w:numId w:val="25"/>
        </w:numPr>
        <w:jc w:val="both"/>
        <w:rPr>
          <w:rFonts w:ascii="Tahoma" w:hAnsi="Tahoma" w:cs="Tahoma"/>
          <w:bCs/>
          <w:sz w:val="20"/>
          <w:szCs w:val="20"/>
          <w:vertAlign w:val="baseline"/>
        </w:rPr>
      </w:pPr>
      <w:r w:rsidRPr="00021F4A">
        <w:rPr>
          <w:rFonts w:ascii="Tahoma" w:hAnsi="Tahoma" w:cs="Tahoma"/>
          <w:b/>
          <w:bCs/>
          <w:sz w:val="20"/>
          <w:szCs w:val="20"/>
          <w:vertAlign w:val="baseline"/>
        </w:rPr>
        <w:t>T</w:t>
      </w:r>
      <w:r w:rsidR="00304A2F" w:rsidRPr="00021F4A">
        <w:rPr>
          <w:rFonts w:ascii="Tahoma" w:hAnsi="Tahoma" w:cs="Tahoma"/>
          <w:b/>
          <w:bCs/>
          <w:sz w:val="20"/>
          <w:szCs w:val="20"/>
          <w:vertAlign w:val="baseline"/>
        </w:rPr>
        <w:t xml:space="preserve">ехничке </w:t>
      </w:r>
      <w:r w:rsidR="009B48B7" w:rsidRPr="00021F4A">
        <w:rPr>
          <w:rFonts w:ascii="Tahoma" w:hAnsi="Tahoma" w:cs="Tahoma"/>
          <w:b/>
          <w:bCs/>
          <w:sz w:val="20"/>
          <w:szCs w:val="20"/>
          <w:vertAlign w:val="baseline"/>
        </w:rPr>
        <w:t>карактеристике</w:t>
      </w:r>
      <w:r w:rsidR="00835FC5" w:rsidRPr="00021F4A">
        <w:rPr>
          <w:rFonts w:ascii="Tahoma" w:hAnsi="Tahoma" w:cs="Tahoma"/>
          <w:b/>
          <w:bCs/>
          <w:sz w:val="20"/>
          <w:szCs w:val="20"/>
          <w:vertAlign w:val="baseline"/>
        </w:rPr>
        <w:t xml:space="preserve"> возила</w:t>
      </w:r>
      <w:r w:rsidR="009B48B7" w:rsidRPr="00021F4A">
        <w:rPr>
          <w:rFonts w:ascii="Tahoma" w:hAnsi="Tahoma" w:cs="Tahoma"/>
          <w:b/>
          <w:bCs/>
          <w:sz w:val="20"/>
          <w:szCs w:val="20"/>
          <w:vertAlign w:val="baseline"/>
        </w:rPr>
        <w:t xml:space="preserve"> исписане на меморандуму </w:t>
      </w:r>
      <w:r w:rsidR="00835FC5" w:rsidRPr="00021F4A">
        <w:rPr>
          <w:rFonts w:ascii="Tahoma" w:hAnsi="Tahoma" w:cs="Tahoma"/>
          <w:b/>
          <w:bCs/>
          <w:sz w:val="20"/>
          <w:szCs w:val="20"/>
          <w:vertAlign w:val="baseline"/>
        </w:rPr>
        <w:t>понуђача</w:t>
      </w:r>
      <w:r w:rsidR="000B592A" w:rsidRPr="00021F4A">
        <w:rPr>
          <w:rFonts w:ascii="Tahoma" w:hAnsi="Tahoma" w:cs="Tahoma"/>
          <w:b/>
          <w:bCs/>
          <w:sz w:val="20"/>
          <w:szCs w:val="20"/>
          <w:vertAlign w:val="baseline"/>
        </w:rPr>
        <w:t>.</w:t>
      </w:r>
      <w:r w:rsidR="000B592A" w:rsidRPr="00835FC5">
        <w:rPr>
          <w:rFonts w:ascii="Tahoma" w:hAnsi="Tahoma" w:cs="Tahoma"/>
          <w:bCs/>
          <w:sz w:val="20"/>
          <w:szCs w:val="20"/>
          <w:vertAlign w:val="baseline"/>
        </w:rPr>
        <w:t xml:space="preserve"> Меморандум мора бити </w:t>
      </w:r>
      <w:r w:rsidR="00835FC5">
        <w:rPr>
          <w:rFonts w:ascii="Tahoma" w:hAnsi="Tahoma" w:cs="Tahoma"/>
          <w:bCs/>
          <w:sz w:val="20"/>
          <w:szCs w:val="20"/>
          <w:vertAlign w:val="baseline"/>
        </w:rPr>
        <w:t>о</w:t>
      </w:r>
      <w:r w:rsidR="009B48B7" w:rsidRPr="00835FC5">
        <w:rPr>
          <w:rFonts w:ascii="Tahoma" w:hAnsi="Tahoma" w:cs="Tahoma"/>
          <w:bCs/>
          <w:sz w:val="20"/>
          <w:szCs w:val="20"/>
          <w:vertAlign w:val="baseline"/>
        </w:rPr>
        <w:t>верен и потписан од стране одговорног лица</w:t>
      </w:r>
      <w:r w:rsidR="00835FC5">
        <w:rPr>
          <w:rFonts w:ascii="Tahoma" w:hAnsi="Tahoma" w:cs="Tahoma"/>
          <w:bCs/>
          <w:sz w:val="20"/>
          <w:szCs w:val="20"/>
          <w:vertAlign w:val="baseline"/>
        </w:rPr>
        <w:t xml:space="preserve"> понуђача</w:t>
      </w:r>
      <w:r w:rsidR="00304A2F" w:rsidRPr="00835FC5">
        <w:rPr>
          <w:rFonts w:ascii="Tahoma" w:hAnsi="Tahoma" w:cs="Tahoma"/>
          <w:bCs/>
          <w:sz w:val="20"/>
          <w:szCs w:val="20"/>
          <w:vertAlign w:val="baseline"/>
        </w:rPr>
        <w:t>, како би комисија за спровођење поступк</w:t>
      </w:r>
      <w:r w:rsidR="000B592A" w:rsidRPr="00835FC5">
        <w:rPr>
          <w:rFonts w:ascii="Tahoma" w:hAnsi="Tahoma" w:cs="Tahoma"/>
          <w:bCs/>
          <w:sz w:val="20"/>
          <w:szCs w:val="20"/>
          <w:vertAlign w:val="baseline"/>
        </w:rPr>
        <w:t>а могла да утврди да ли понуђено добро одговара</w:t>
      </w:r>
      <w:r w:rsidR="00304A2F" w:rsidRPr="00835FC5">
        <w:rPr>
          <w:rFonts w:ascii="Tahoma" w:hAnsi="Tahoma" w:cs="Tahoma"/>
          <w:bCs/>
          <w:sz w:val="20"/>
          <w:szCs w:val="20"/>
          <w:vertAlign w:val="baseline"/>
        </w:rPr>
        <w:t xml:space="preserve"> техничким карактеристикама из конкурсне документације.</w:t>
      </w:r>
      <w:r w:rsidR="000B592A" w:rsidRPr="00835FC5">
        <w:rPr>
          <w:rFonts w:ascii="Tahoma" w:hAnsi="Tahoma" w:cs="Tahoma"/>
          <w:bCs/>
          <w:sz w:val="20"/>
          <w:szCs w:val="20"/>
          <w:vertAlign w:val="baseline"/>
        </w:rPr>
        <w:t xml:space="preserve"> </w:t>
      </w:r>
      <w:r w:rsidR="00D2658F">
        <w:rPr>
          <w:rFonts w:ascii="Tahoma" w:hAnsi="Tahoma" w:cs="Tahoma"/>
          <w:bCs/>
          <w:sz w:val="20"/>
          <w:szCs w:val="20"/>
          <w:vertAlign w:val="baseline"/>
        </w:rPr>
        <w:t>Уз меморандум доставити каталог или проспект или други одговарајући документ који се односи на понуђено возило.</w:t>
      </w:r>
    </w:p>
    <w:p w:rsidR="009368B7" w:rsidRPr="00835FC5" w:rsidRDefault="009368B7" w:rsidP="009368B7">
      <w:pPr>
        <w:ind w:left="360"/>
        <w:jc w:val="both"/>
        <w:rPr>
          <w:rFonts w:ascii="Tahoma" w:hAnsi="Tahoma" w:cs="Tahoma"/>
          <w:bCs/>
          <w:sz w:val="20"/>
          <w:szCs w:val="20"/>
          <w:vertAlign w:val="baseline"/>
        </w:rPr>
      </w:pPr>
    </w:p>
    <w:p w:rsidR="009368B7" w:rsidRPr="00021F4A" w:rsidRDefault="00021F4A" w:rsidP="00021F4A">
      <w:pPr>
        <w:pStyle w:val="ListParagraph"/>
        <w:numPr>
          <w:ilvl w:val="0"/>
          <w:numId w:val="25"/>
        </w:numPr>
        <w:spacing w:line="0" w:lineRule="atLeast"/>
        <w:rPr>
          <w:rFonts w:ascii="Tahoma" w:hAnsi="Tahoma" w:cs="Tahoma"/>
          <w:sz w:val="20"/>
          <w:szCs w:val="20"/>
          <w:vertAlign w:val="baseline"/>
          <w:lang w:val="sr-Latn-CS" w:eastAsia="sr-Latn-CS"/>
        </w:rPr>
      </w:pPr>
      <w:r w:rsidRPr="00021F4A">
        <w:rPr>
          <w:rFonts w:ascii="Tahoma" w:hAnsi="Tahoma" w:cs="Tahoma"/>
          <w:b/>
          <w:sz w:val="20"/>
          <w:szCs w:val="20"/>
          <w:vertAlign w:val="baseline"/>
          <w:lang w:eastAsia="sr-Latn-CS"/>
        </w:rPr>
        <w:t>Фотографије понуђеног возила.</w:t>
      </w:r>
      <w:r>
        <w:rPr>
          <w:rFonts w:ascii="Tahoma" w:hAnsi="Tahoma" w:cs="Tahoma"/>
          <w:sz w:val="20"/>
          <w:szCs w:val="20"/>
          <w:vertAlign w:val="baseline"/>
          <w:lang w:eastAsia="sr-Latn-CS"/>
        </w:rPr>
        <w:t xml:space="preserve"> </w:t>
      </w:r>
      <w:r w:rsidR="009368B7" w:rsidRPr="00021F4A">
        <w:rPr>
          <w:rFonts w:ascii="Tahoma" w:hAnsi="Tahoma" w:cs="Tahoma"/>
          <w:sz w:val="20"/>
          <w:szCs w:val="20"/>
          <w:vertAlign w:val="baseline"/>
          <w:lang w:val="sr-Latn-CS" w:eastAsia="sr-Latn-CS"/>
        </w:rPr>
        <w:t>Понуђач уз понуду</w:t>
      </w:r>
      <w:r w:rsidR="00835FC5" w:rsidRPr="00021F4A">
        <w:rPr>
          <w:rFonts w:ascii="Tahoma" w:hAnsi="Tahoma" w:cs="Tahoma"/>
          <w:sz w:val="20"/>
          <w:szCs w:val="20"/>
          <w:vertAlign w:val="baseline"/>
          <w:lang w:eastAsia="sr-Latn-CS"/>
        </w:rPr>
        <w:t>,</w:t>
      </w:r>
      <w:r w:rsidR="009368B7" w:rsidRPr="00021F4A">
        <w:rPr>
          <w:rFonts w:ascii="Tahoma" w:hAnsi="Tahoma" w:cs="Tahoma"/>
          <w:sz w:val="20"/>
          <w:szCs w:val="20"/>
          <w:vertAlign w:val="baseline"/>
          <w:lang w:val="sr-Latn-CS" w:eastAsia="sr-Latn-CS"/>
        </w:rPr>
        <w:t xml:space="preserve"> поред свих образаца, изјава и осталих докумената, мора </w:t>
      </w:r>
      <w:r w:rsidR="009368B7" w:rsidRPr="00021F4A">
        <w:rPr>
          <w:rFonts w:ascii="Tahoma" w:hAnsi="Tahoma" w:cs="Tahoma"/>
          <w:sz w:val="20"/>
          <w:szCs w:val="20"/>
          <w:u w:val="single"/>
          <w:vertAlign w:val="baseline"/>
          <w:lang w:val="sr-Latn-CS" w:eastAsia="sr-Latn-CS"/>
        </w:rPr>
        <w:t>ОБАВЕЗНО</w:t>
      </w:r>
      <w:r w:rsidR="009368B7" w:rsidRPr="00021F4A">
        <w:rPr>
          <w:rFonts w:ascii="Tahoma" w:hAnsi="Tahoma" w:cs="Tahoma"/>
          <w:sz w:val="20"/>
          <w:szCs w:val="20"/>
          <w:vertAlign w:val="baseline"/>
          <w:lang w:val="sr-Latn-CS" w:eastAsia="sr-Latn-CS"/>
        </w:rPr>
        <w:t xml:space="preserve"> да достави</w:t>
      </w:r>
      <w:r w:rsidR="009368B7" w:rsidRPr="00021F4A">
        <w:rPr>
          <w:rFonts w:ascii="Tahoma" w:hAnsi="Tahoma" w:cs="Tahoma"/>
          <w:sz w:val="20"/>
          <w:szCs w:val="20"/>
          <w:vertAlign w:val="baseline"/>
          <w:lang w:eastAsia="sr-Latn-CS"/>
        </w:rPr>
        <w:t xml:space="preserve"> </w:t>
      </w:r>
      <w:r w:rsidR="00835FC5" w:rsidRPr="00021F4A">
        <w:rPr>
          <w:rFonts w:ascii="Tahoma" w:hAnsi="Tahoma" w:cs="Tahoma"/>
          <w:sz w:val="20"/>
          <w:szCs w:val="20"/>
          <w:vertAlign w:val="baseline"/>
          <w:lang w:eastAsia="sr-Latn-CS"/>
        </w:rPr>
        <w:t>најмање десет (може и више)</w:t>
      </w:r>
      <w:r w:rsidR="009368B7" w:rsidRPr="00021F4A">
        <w:rPr>
          <w:rFonts w:ascii="Tahoma" w:hAnsi="Tahoma" w:cs="Tahoma"/>
          <w:sz w:val="20"/>
          <w:szCs w:val="20"/>
          <w:vertAlign w:val="baseline"/>
          <w:lang w:val="sr-Latn-CS" w:eastAsia="sr-Latn-CS"/>
        </w:rPr>
        <w:t xml:space="preserve"> слик</w:t>
      </w:r>
      <w:r w:rsidR="009368B7" w:rsidRPr="00021F4A">
        <w:rPr>
          <w:rFonts w:ascii="Tahoma" w:hAnsi="Tahoma" w:cs="Tahoma"/>
          <w:sz w:val="20"/>
          <w:szCs w:val="20"/>
          <w:vertAlign w:val="baseline"/>
          <w:lang w:eastAsia="sr-Latn-CS"/>
        </w:rPr>
        <w:t>а</w:t>
      </w:r>
      <w:r w:rsidR="009368B7" w:rsidRPr="00021F4A">
        <w:rPr>
          <w:rFonts w:ascii="Tahoma" w:hAnsi="Tahoma" w:cs="Tahoma"/>
          <w:sz w:val="20"/>
          <w:szCs w:val="20"/>
          <w:vertAlign w:val="baseline"/>
          <w:lang w:val="sr-Latn-CS" w:eastAsia="sr-Latn-CS"/>
        </w:rPr>
        <w:t xml:space="preserve"> у боји,</w:t>
      </w:r>
      <w:r w:rsidRPr="00021F4A">
        <w:rPr>
          <w:rFonts w:ascii="Tahoma" w:hAnsi="Tahoma" w:cs="Tahoma"/>
          <w:sz w:val="20"/>
          <w:szCs w:val="20"/>
          <w:vertAlign w:val="baseline"/>
          <w:lang w:eastAsia="sr-Latn-CS"/>
        </w:rPr>
        <w:t xml:space="preserve"> и то</w:t>
      </w:r>
      <w:r w:rsidR="009368B7" w:rsidRPr="00021F4A">
        <w:rPr>
          <w:rFonts w:ascii="Tahoma" w:hAnsi="Tahoma" w:cs="Tahoma"/>
          <w:sz w:val="20"/>
          <w:szCs w:val="20"/>
          <w:vertAlign w:val="baseline"/>
          <w:lang w:eastAsia="sr-Latn-CS"/>
        </w:rPr>
        <w:t xml:space="preserve"> шасије,</w:t>
      </w:r>
      <w:r w:rsidR="009368B7" w:rsidRPr="00021F4A">
        <w:rPr>
          <w:rFonts w:ascii="Tahoma" w:hAnsi="Tahoma" w:cs="Tahoma"/>
          <w:sz w:val="20"/>
          <w:szCs w:val="20"/>
          <w:vertAlign w:val="baseline"/>
          <w:lang w:val="sr-Latn-CS" w:eastAsia="sr-Latn-CS"/>
        </w:rPr>
        <w:t xml:space="preserve"> надоградње и к</w:t>
      </w:r>
      <w:r w:rsidR="009368B7" w:rsidRPr="00021F4A">
        <w:rPr>
          <w:rFonts w:ascii="Tahoma" w:hAnsi="Tahoma" w:cs="Tahoma"/>
          <w:sz w:val="20"/>
          <w:szCs w:val="20"/>
          <w:vertAlign w:val="baseline"/>
          <w:lang w:eastAsia="sr-Latn-CS"/>
        </w:rPr>
        <w:t>абине</w:t>
      </w:r>
      <w:r w:rsidR="009368B7" w:rsidRPr="00021F4A">
        <w:rPr>
          <w:rFonts w:ascii="Tahoma" w:hAnsi="Tahoma" w:cs="Tahoma"/>
          <w:sz w:val="20"/>
          <w:szCs w:val="20"/>
          <w:vertAlign w:val="baseline"/>
          <w:lang w:val="sr-Latn-CS" w:eastAsia="sr-Latn-CS"/>
        </w:rPr>
        <w:t xml:space="preserve"> </w:t>
      </w:r>
      <w:r w:rsidR="00230B16" w:rsidRPr="00021F4A">
        <w:rPr>
          <w:rFonts w:ascii="Tahoma" w:hAnsi="Tahoma" w:cs="Tahoma"/>
          <w:sz w:val="20"/>
          <w:szCs w:val="20"/>
          <w:vertAlign w:val="baseline"/>
          <w:lang w:eastAsia="sr-Latn-CS"/>
        </w:rPr>
        <w:t>возила</w:t>
      </w:r>
      <w:r w:rsidR="009368B7" w:rsidRPr="00021F4A">
        <w:rPr>
          <w:rFonts w:ascii="Tahoma" w:hAnsi="Tahoma" w:cs="Tahoma"/>
          <w:sz w:val="20"/>
          <w:szCs w:val="20"/>
          <w:vertAlign w:val="baseline"/>
          <w:lang w:eastAsia="sr-Latn-CS"/>
        </w:rPr>
        <w:t xml:space="preserve"> </w:t>
      </w:r>
      <w:r w:rsidR="009368B7" w:rsidRPr="00021F4A">
        <w:rPr>
          <w:rFonts w:ascii="Tahoma" w:hAnsi="Tahoma" w:cs="Tahoma"/>
          <w:sz w:val="20"/>
          <w:szCs w:val="20"/>
          <w:vertAlign w:val="baseline"/>
          <w:lang w:val="sr-Latn-CS" w:eastAsia="sr-Latn-CS"/>
        </w:rPr>
        <w:t>који се нуд</w:t>
      </w:r>
      <w:r w:rsidR="009368B7" w:rsidRPr="00021F4A">
        <w:rPr>
          <w:rFonts w:ascii="Tahoma" w:hAnsi="Tahoma" w:cs="Tahoma"/>
          <w:sz w:val="20"/>
          <w:szCs w:val="20"/>
          <w:vertAlign w:val="baseline"/>
          <w:lang w:eastAsia="sr-Latn-CS"/>
        </w:rPr>
        <w:t>и</w:t>
      </w:r>
      <w:r w:rsidR="009368B7" w:rsidRPr="00021F4A">
        <w:rPr>
          <w:rFonts w:ascii="Tahoma" w:hAnsi="Tahoma" w:cs="Tahoma"/>
          <w:sz w:val="20"/>
          <w:szCs w:val="20"/>
          <w:vertAlign w:val="baseline"/>
          <w:lang w:val="sr-Latn-CS" w:eastAsia="sr-Latn-CS"/>
        </w:rPr>
        <w:t>. Слике у боји морају да буду са предње, задње, обе бо</w:t>
      </w:r>
      <w:r w:rsidR="00230B16" w:rsidRPr="00021F4A">
        <w:rPr>
          <w:rFonts w:ascii="Tahoma" w:hAnsi="Tahoma" w:cs="Tahoma"/>
          <w:sz w:val="20"/>
          <w:szCs w:val="20"/>
          <w:vertAlign w:val="baseline"/>
          <w:lang w:val="sr-Latn-CS" w:eastAsia="sr-Latn-CS"/>
        </w:rPr>
        <w:t xml:space="preserve">чне стране </w:t>
      </w:r>
      <w:r w:rsidRPr="00021F4A">
        <w:rPr>
          <w:rFonts w:ascii="Tahoma" w:hAnsi="Tahoma" w:cs="Tahoma"/>
          <w:sz w:val="20"/>
          <w:szCs w:val="20"/>
          <w:vertAlign w:val="baseline"/>
          <w:lang w:eastAsia="sr-Latn-CS"/>
        </w:rPr>
        <w:t>возила</w:t>
      </w:r>
      <w:r w:rsidR="009368B7" w:rsidRPr="00021F4A">
        <w:rPr>
          <w:rFonts w:ascii="Tahoma" w:hAnsi="Tahoma" w:cs="Tahoma"/>
          <w:sz w:val="20"/>
          <w:szCs w:val="20"/>
          <w:vertAlign w:val="baseline"/>
          <w:lang w:val="sr-Latn-CS" w:eastAsia="sr-Latn-CS"/>
        </w:rPr>
        <w:t xml:space="preserve"> и слика ентеријера кабине. Слике морају да буду јасне и незамућене како би </w:t>
      </w:r>
      <w:r w:rsidRPr="00021F4A">
        <w:rPr>
          <w:rFonts w:ascii="Tahoma" w:hAnsi="Tahoma" w:cs="Tahoma"/>
          <w:sz w:val="20"/>
          <w:szCs w:val="20"/>
          <w:vertAlign w:val="baseline"/>
          <w:lang w:eastAsia="sr-Latn-CS"/>
        </w:rPr>
        <w:t>н</w:t>
      </w:r>
      <w:r w:rsidR="009368B7" w:rsidRPr="00021F4A">
        <w:rPr>
          <w:rFonts w:ascii="Tahoma" w:hAnsi="Tahoma" w:cs="Tahoma"/>
          <w:sz w:val="20"/>
          <w:szCs w:val="20"/>
          <w:vertAlign w:val="baseline"/>
          <w:lang w:val="sr-Latn-CS" w:eastAsia="sr-Latn-CS"/>
        </w:rPr>
        <w:t>аручилац јасно видео о к</w:t>
      </w:r>
      <w:r w:rsidRPr="00021F4A">
        <w:rPr>
          <w:rFonts w:ascii="Tahoma" w:hAnsi="Tahoma" w:cs="Tahoma"/>
          <w:sz w:val="20"/>
          <w:szCs w:val="20"/>
          <w:vertAlign w:val="baseline"/>
          <w:lang w:eastAsia="sr-Latn-CS"/>
        </w:rPr>
        <w:t>акв</w:t>
      </w:r>
      <w:r w:rsidR="009368B7" w:rsidRPr="00021F4A">
        <w:rPr>
          <w:rFonts w:ascii="Tahoma" w:hAnsi="Tahoma" w:cs="Tahoma"/>
          <w:sz w:val="20"/>
          <w:szCs w:val="20"/>
          <w:vertAlign w:val="baseline"/>
          <w:lang w:val="sr-Latn-CS" w:eastAsia="sr-Latn-CS"/>
        </w:rPr>
        <w:t>о</w:t>
      </w:r>
      <w:r w:rsidR="009368B7" w:rsidRPr="00021F4A">
        <w:rPr>
          <w:rFonts w:ascii="Tahoma" w:hAnsi="Tahoma" w:cs="Tahoma"/>
          <w:sz w:val="20"/>
          <w:szCs w:val="20"/>
          <w:vertAlign w:val="baseline"/>
          <w:lang w:eastAsia="sr-Latn-CS"/>
        </w:rPr>
        <w:t xml:space="preserve">м </w:t>
      </w:r>
      <w:r w:rsidR="009368B7" w:rsidRPr="00021F4A">
        <w:rPr>
          <w:rFonts w:ascii="Tahoma" w:hAnsi="Tahoma" w:cs="Tahoma"/>
          <w:sz w:val="20"/>
          <w:szCs w:val="20"/>
          <w:vertAlign w:val="baseline"/>
          <w:lang w:val="sr-Latn-CS" w:eastAsia="sr-Latn-CS"/>
        </w:rPr>
        <w:t xml:space="preserve"> се</w:t>
      </w:r>
      <w:r w:rsidR="00230B16" w:rsidRPr="00021F4A">
        <w:rPr>
          <w:rFonts w:ascii="Tahoma" w:hAnsi="Tahoma" w:cs="Tahoma"/>
          <w:sz w:val="20"/>
          <w:szCs w:val="20"/>
          <w:vertAlign w:val="baseline"/>
          <w:lang w:eastAsia="sr-Latn-CS"/>
        </w:rPr>
        <w:t xml:space="preserve"> возилу</w:t>
      </w:r>
      <w:r w:rsidR="00230B16" w:rsidRPr="00021F4A">
        <w:rPr>
          <w:rFonts w:ascii="Tahoma" w:hAnsi="Tahoma" w:cs="Tahoma"/>
          <w:sz w:val="20"/>
          <w:szCs w:val="20"/>
          <w:vertAlign w:val="baseline"/>
          <w:lang w:val="sr-Latn-CS" w:eastAsia="sr-Latn-CS"/>
        </w:rPr>
        <w:t xml:space="preserve"> ради и у ком стању се </w:t>
      </w:r>
      <w:r w:rsidR="00230B16" w:rsidRPr="00021F4A">
        <w:rPr>
          <w:rFonts w:ascii="Tahoma" w:hAnsi="Tahoma" w:cs="Tahoma"/>
          <w:sz w:val="20"/>
          <w:szCs w:val="20"/>
          <w:vertAlign w:val="baseline"/>
          <w:lang w:eastAsia="sr-Latn-CS"/>
        </w:rPr>
        <w:t>возило</w:t>
      </w:r>
      <w:r w:rsidR="009368B7" w:rsidRPr="00021F4A">
        <w:rPr>
          <w:rFonts w:ascii="Tahoma" w:hAnsi="Tahoma" w:cs="Tahoma"/>
          <w:sz w:val="20"/>
          <w:szCs w:val="20"/>
          <w:vertAlign w:val="baseline"/>
          <w:lang w:val="sr-Latn-CS" w:eastAsia="sr-Latn-CS"/>
        </w:rPr>
        <w:t xml:space="preserve"> налаз</w:t>
      </w:r>
      <w:r w:rsidR="009368B7" w:rsidRPr="00021F4A">
        <w:rPr>
          <w:rFonts w:ascii="Tahoma" w:hAnsi="Tahoma" w:cs="Tahoma"/>
          <w:sz w:val="20"/>
          <w:szCs w:val="20"/>
          <w:vertAlign w:val="baseline"/>
          <w:lang w:eastAsia="sr-Latn-CS"/>
        </w:rPr>
        <w:t>и</w:t>
      </w:r>
      <w:r w:rsidR="009368B7" w:rsidRPr="00021F4A">
        <w:rPr>
          <w:rFonts w:ascii="Tahoma" w:hAnsi="Tahoma" w:cs="Tahoma"/>
          <w:sz w:val="20"/>
          <w:szCs w:val="20"/>
          <w:vertAlign w:val="baseline"/>
          <w:lang w:val="sr-Latn-CS" w:eastAsia="sr-Latn-CS"/>
        </w:rPr>
        <w:t>.</w:t>
      </w:r>
      <w:r w:rsidR="009368B7" w:rsidRPr="00021F4A">
        <w:rPr>
          <w:rFonts w:ascii="Tahoma" w:hAnsi="Tahoma" w:cs="Tahoma"/>
          <w:sz w:val="20"/>
          <w:szCs w:val="20"/>
          <w:vertAlign w:val="baseline"/>
          <w:lang w:eastAsia="sr-Latn-CS"/>
        </w:rPr>
        <w:t xml:space="preserve"> Уз фотографије </w:t>
      </w:r>
      <w:r w:rsidR="009368B7" w:rsidRPr="00021F4A">
        <w:rPr>
          <w:rFonts w:ascii="Tahoma" w:hAnsi="Tahoma" w:cs="Tahoma"/>
          <w:sz w:val="20"/>
          <w:szCs w:val="20"/>
          <w:u w:val="single"/>
          <w:vertAlign w:val="baseline"/>
          <w:lang w:val="sr-Latn-CS" w:eastAsia="sr-Latn-CS"/>
        </w:rPr>
        <w:t>ОБАВЕЗНО</w:t>
      </w:r>
      <w:r w:rsidR="009368B7" w:rsidRPr="00021F4A">
        <w:rPr>
          <w:rFonts w:ascii="Tahoma" w:hAnsi="Tahoma" w:cs="Tahoma"/>
          <w:sz w:val="20"/>
          <w:szCs w:val="20"/>
          <w:vertAlign w:val="baseline"/>
          <w:lang w:eastAsia="sr-Latn-CS"/>
        </w:rPr>
        <w:t xml:space="preserve"> доставити техничке </w:t>
      </w:r>
      <w:r w:rsidR="00230B16" w:rsidRPr="00021F4A">
        <w:rPr>
          <w:rFonts w:ascii="Tahoma" w:hAnsi="Tahoma" w:cs="Tahoma"/>
          <w:sz w:val="20"/>
          <w:szCs w:val="20"/>
          <w:vertAlign w:val="baseline"/>
          <w:lang w:eastAsia="sr-Latn-CS"/>
        </w:rPr>
        <w:t>карактеристике понуђеног возила</w:t>
      </w:r>
      <w:r w:rsidR="009368B7" w:rsidRPr="00021F4A">
        <w:rPr>
          <w:rFonts w:ascii="Tahoma" w:hAnsi="Tahoma" w:cs="Tahoma"/>
          <w:sz w:val="20"/>
          <w:szCs w:val="20"/>
          <w:vertAlign w:val="baseline"/>
          <w:lang w:eastAsia="sr-Latn-CS"/>
        </w:rPr>
        <w:t>, на меморандуму који је оверен и потписан од стране одговорног лица</w:t>
      </w:r>
      <w:r w:rsidRPr="00021F4A">
        <w:rPr>
          <w:rFonts w:ascii="Tahoma" w:hAnsi="Tahoma" w:cs="Tahoma"/>
          <w:sz w:val="20"/>
          <w:szCs w:val="20"/>
          <w:vertAlign w:val="baseline"/>
          <w:lang w:eastAsia="sr-Latn-CS"/>
        </w:rPr>
        <w:t xml:space="preserve"> понуђача (као у претходној тачци)</w:t>
      </w:r>
      <w:r w:rsidR="009368B7" w:rsidRPr="00021F4A">
        <w:rPr>
          <w:rFonts w:ascii="Tahoma" w:hAnsi="Tahoma" w:cs="Tahoma"/>
          <w:sz w:val="20"/>
          <w:szCs w:val="20"/>
          <w:vertAlign w:val="baseline"/>
          <w:lang w:eastAsia="sr-Latn-CS"/>
        </w:rPr>
        <w:t>.</w:t>
      </w:r>
    </w:p>
    <w:p w:rsidR="009368B7" w:rsidRPr="009368B7" w:rsidRDefault="009368B7" w:rsidP="009368B7">
      <w:pPr>
        <w:pStyle w:val="ListParagraph"/>
        <w:spacing w:line="237" w:lineRule="auto"/>
        <w:jc w:val="both"/>
        <w:rPr>
          <w:rFonts w:cs="Arial"/>
          <w:szCs w:val="20"/>
          <w:lang w:eastAsia="sr-Latn-CS"/>
        </w:rPr>
      </w:pPr>
    </w:p>
    <w:p w:rsidR="009F6D14" w:rsidRDefault="009F6D14" w:rsidP="00021F4A">
      <w:pPr>
        <w:autoSpaceDE w:val="0"/>
        <w:autoSpaceDN w:val="0"/>
        <w:adjustRightInd w:val="0"/>
        <w:jc w:val="both"/>
        <w:rPr>
          <w:rFonts w:ascii="Tahoma" w:hAnsi="Tahoma" w:cs="Tahoma"/>
          <w:b/>
          <w:bCs/>
          <w:sz w:val="18"/>
          <w:szCs w:val="18"/>
          <w:vertAlign w:val="baseline"/>
        </w:rPr>
      </w:pPr>
    </w:p>
    <w:p w:rsidR="00021F4A" w:rsidRPr="00021F4A" w:rsidRDefault="00021F4A" w:rsidP="00021F4A">
      <w:pPr>
        <w:autoSpaceDE w:val="0"/>
        <w:autoSpaceDN w:val="0"/>
        <w:adjustRightInd w:val="0"/>
        <w:jc w:val="both"/>
        <w:rPr>
          <w:rFonts w:ascii="Tahoma" w:hAnsi="Tahoma" w:cs="Tahoma"/>
          <w:bCs/>
          <w:sz w:val="32"/>
          <w:szCs w:val="32"/>
          <w:lang w:eastAsia="sr-Latn-CS"/>
        </w:rPr>
      </w:pPr>
    </w:p>
    <w:p w:rsidR="00230B16" w:rsidRDefault="00230B16" w:rsidP="00230B16">
      <w:pPr>
        <w:spacing w:line="237" w:lineRule="auto"/>
        <w:ind w:firstLine="298"/>
        <w:jc w:val="both"/>
        <w:rPr>
          <w:rFonts w:cs="Arial"/>
          <w:szCs w:val="20"/>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rsidP="00614F9D">
      <w:pPr>
        <w:tabs>
          <w:tab w:val="left" w:pos="3250"/>
        </w:tabs>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9F6D14" w:rsidRDefault="009F6D14">
      <w:pPr>
        <w:autoSpaceDE w:val="0"/>
        <w:autoSpaceDN w:val="0"/>
        <w:adjustRightInd w:val="0"/>
        <w:ind w:firstLine="720"/>
        <w:jc w:val="both"/>
        <w:rPr>
          <w:rFonts w:ascii="Tahoma" w:hAnsi="Tahoma" w:cs="Tahoma"/>
          <w:b/>
          <w:bCs/>
          <w:sz w:val="20"/>
          <w:szCs w:val="28"/>
          <w:u w:val="single"/>
          <w:vertAlign w:val="baseline"/>
          <w:lang w:eastAsia="sr-Latn-CS"/>
        </w:rPr>
      </w:pPr>
    </w:p>
    <w:p w:rsidR="00A9193F" w:rsidRDefault="00A9193F">
      <w:pPr>
        <w:autoSpaceDE w:val="0"/>
        <w:autoSpaceDN w:val="0"/>
        <w:adjustRightInd w:val="0"/>
        <w:rPr>
          <w:rFonts w:ascii="Tahoma" w:hAnsi="Tahoma" w:cs="Tahoma"/>
          <w:b/>
          <w:bCs/>
          <w:sz w:val="20"/>
          <w:vertAlign w:val="baseline"/>
          <w:lang w:eastAsia="sr-Latn-CS"/>
        </w:rPr>
      </w:pPr>
    </w:p>
    <w:p w:rsidR="00A9193F" w:rsidRDefault="00A9193F">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Default="00021F4A">
      <w:pPr>
        <w:autoSpaceDE w:val="0"/>
        <w:autoSpaceDN w:val="0"/>
        <w:adjustRightInd w:val="0"/>
        <w:rPr>
          <w:rFonts w:ascii="Tahoma" w:hAnsi="Tahoma" w:cs="Tahoma"/>
          <w:b/>
          <w:bCs/>
          <w:sz w:val="20"/>
          <w:vertAlign w:val="baseline"/>
          <w:lang w:eastAsia="sr-Latn-CS"/>
        </w:rPr>
      </w:pPr>
    </w:p>
    <w:p w:rsidR="00021F4A" w:rsidRPr="00021F4A" w:rsidRDefault="00021F4A">
      <w:pPr>
        <w:autoSpaceDE w:val="0"/>
        <w:autoSpaceDN w:val="0"/>
        <w:adjustRightInd w:val="0"/>
        <w:rPr>
          <w:rFonts w:ascii="Tahoma" w:hAnsi="Tahoma" w:cs="Tahoma"/>
          <w:b/>
          <w:bCs/>
          <w:sz w:val="20"/>
          <w:vertAlign w:val="baseline"/>
          <w:lang w:eastAsia="sr-Latn-CS"/>
        </w:rPr>
      </w:pPr>
    </w:p>
    <w:p w:rsidR="00A9193F" w:rsidRDefault="00A9193F">
      <w:pPr>
        <w:autoSpaceDE w:val="0"/>
        <w:autoSpaceDN w:val="0"/>
        <w:adjustRightInd w:val="0"/>
        <w:rPr>
          <w:rFonts w:ascii="Tahoma" w:hAnsi="Tahoma" w:cs="Tahoma"/>
          <w:b/>
          <w:bCs/>
          <w:sz w:val="20"/>
          <w:vertAlign w:val="baseline"/>
          <w:lang w:eastAsia="sr-Latn-CS"/>
        </w:rPr>
      </w:pPr>
    </w:p>
    <w:p w:rsidR="002E3DF1" w:rsidRDefault="002E3DF1">
      <w:pPr>
        <w:autoSpaceDE w:val="0"/>
        <w:autoSpaceDN w:val="0"/>
        <w:adjustRightInd w:val="0"/>
        <w:rPr>
          <w:rFonts w:ascii="Tahoma" w:hAnsi="Tahoma" w:cs="Tahoma"/>
          <w:b/>
          <w:bCs/>
          <w:sz w:val="20"/>
          <w:vertAlign w:val="baseline"/>
          <w:lang w:val="sr-Cyrl-CS" w:eastAsia="sr-Latn-CS"/>
        </w:rPr>
      </w:pPr>
      <w:r>
        <w:rPr>
          <w:rFonts w:ascii="Tahoma" w:hAnsi="Tahoma" w:cs="Tahoma"/>
          <w:b/>
          <w:bCs/>
          <w:sz w:val="20"/>
          <w:vertAlign w:val="baseline"/>
          <w:lang w:val="sr-Latn-CS" w:eastAsia="sr-Latn-CS"/>
        </w:rPr>
        <w:t xml:space="preserve">ОБРАЗАЦ </w:t>
      </w:r>
      <w:r>
        <w:rPr>
          <w:rFonts w:ascii="Tahoma" w:hAnsi="Tahoma" w:cs="Tahoma"/>
          <w:b/>
          <w:bCs/>
          <w:sz w:val="20"/>
          <w:vertAlign w:val="baseline"/>
          <w:lang w:val="sr-Cyrl-CS" w:eastAsia="sr-Latn-CS"/>
        </w:rPr>
        <w:t xml:space="preserve"> 1.  </w:t>
      </w:r>
    </w:p>
    <w:p w:rsidR="002E3DF1" w:rsidRDefault="002E3DF1">
      <w:pPr>
        <w:autoSpaceDE w:val="0"/>
        <w:autoSpaceDN w:val="0"/>
        <w:adjustRightInd w:val="0"/>
        <w:jc w:val="center"/>
        <w:rPr>
          <w:rFonts w:ascii="Tahoma" w:hAnsi="Tahoma" w:cs="Tahoma"/>
          <w:b/>
          <w:bCs/>
          <w:sz w:val="20"/>
          <w:vertAlign w:val="baseline"/>
          <w:lang w:eastAsia="sr-Latn-CS"/>
        </w:rPr>
      </w:pPr>
      <w:r>
        <w:rPr>
          <w:rFonts w:ascii="Tahoma" w:hAnsi="Tahoma" w:cs="Tahoma"/>
          <w:b/>
          <w:bCs/>
          <w:sz w:val="20"/>
          <w:vertAlign w:val="baseline"/>
          <w:lang w:val="sr-Cyrl-CS" w:eastAsia="sr-Latn-CS"/>
        </w:rPr>
        <w:t xml:space="preserve">ОБРАЗАЦ </w:t>
      </w:r>
      <w:r>
        <w:rPr>
          <w:rFonts w:ascii="Tahoma" w:hAnsi="Tahoma" w:cs="Tahoma"/>
          <w:b/>
          <w:bCs/>
          <w:sz w:val="20"/>
          <w:vertAlign w:val="baseline"/>
          <w:lang w:val="sr-Latn-CS" w:eastAsia="sr-Latn-CS"/>
        </w:rPr>
        <w:t>ЗА ОЦЕНУ ИСПУЊЕНОСТИ УСЛОВА</w:t>
      </w:r>
    </w:p>
    <w:p w:rsidR="00777658" w:rsidRPr="00777658" w:rsidRDefault="00777658">
      <w:pPr>
        <w:autoSpaceDE w:val="0"/>
        <w:autoSpaceDN w:val="0"/>
        <w:adjustRightInd w:val="0"/>
        <w:jc w:val="center"/>
        <w:rPr>
          <w:rFonts w:ascii="Tahoma" w:hAnsi="Tahoma" w:cs="Tahoma"/>
          <w:b/>
          <w:bCs/>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r>
        <w:rPr>
          <w:rFonts w:ascii="Tahoma" w:hAnsi="Tahoma" w:cs="Tahoma"/>
          <w:sz w:val="20"/>
          <w:vertAlign w:val="baseline"/>
          <w:lang w:val="sr-Latn-CS" w:eastAsia="sr-Latn-CS"/>
        </w:rPr>
        <w:t xml:space="preserve">При састављању понуде у потпуности смо поштовали услове наручиоца, упознати смо са свим условима наручиоца и с тим у вези прилажемо следеће доказе о испуњености обавезних услова: </w:t>
      </w:r>
    </w:p>
    <w:p w:rsidR="002E3DF1" w:rsidRDefault="002E3DF1">
      <w:pPr>
        <w:autoSpaceDE w:val="0"/>
        <w:autoSpaceDN w:val="0"/>
        <w:adjustRightInd w:val="0"/>
        <w:jc w:val="both"/>
        <w:rPr>
          <w:rFonts w:ascii="Tahoma" w:hAnsi="Tahoma" w:cs="Tahoma"/>
          <w:b/>
          <w:bCs/>
          <w:sz w:val="20"/>
          <w:vertAlign w:val="baseline"/>
          <w:lang w:val="sr-Cyrl-CS" w:eastAsia="sr-Latn-CS"/>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2"/>
        <w:gridCol w:w="5650"/>
        <w:gridCol w:w="766"/>
        <w:gridCol w:w="720"/>
      </w:tblGrid>
      <w:tr w:rsidR="002E3DF1">
        <w:trPr>
          <w:trHeight w:val="431"/>
        </w:trPr>
        <w:tc>
          <w:tcPr>
            <w:tcW w:w="2152" w:type="dxa"/>
          </w:tcPr>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ОБРАЗАЦ 1</w:t>
            </w:r>
          </w:p>
        </w:tc>
        <w:tc>
          <w:tcPr>
            <w:tcW w:w="5650" w:type="dxa"/>
          </w:tcPr>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sz w:val="20"/>
                <w:vertAlign w:val="baseline"/>
                <w:lang w:val="sr-Latn-CS" w:eastAsia="sr-Latn-CS"/>
              </w:rPr>
              <w:t>Образац за оцену испуњености услова</w:t>
            </w:r>
          </w:p>
        </w:tc>
        <w:tc>
          <w:tcPr>
            <w:tcW w:w="766" w:type="dxa"/>
          </w:tcPr>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sz w:val="20"/>
                <w:vertAlign w:val="baseline"/>
                <w:lang w:val="sr-Latn-CS" w:eastAsia="sr-Latn-CS"/>
              </w:rPr>
              <w:t>да</w:t>
            </w:r>
          </w:p>
        </w:tc>
        <w:tc>
          <w:tcPr>
            <w:tcW w:w="720" w:type="dxa"/>
          </w:tcPr>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ОБРАЗАЦ 2</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Изјава о испуњености услова из члана </w:t>
            </w:r>
            <w:r>
              <w:rPr>
                <w:rFonts w:ascii="Tahoma" w:hAnsi="Tahoma" w:cs="Tahoma"/>
                <w:sz w:val="20"/>
                <w:vertAlign w:val="baseline"/>
                <w:lang w:val="sr-Cyrl-CS" w:eastAsia="sr-Latn-CS"/>
              </w:rPr>
              <w:t>75</w:t>
            </w:r>
            <w:r>
              <w:rPr>
                <w:rFonts w:ascii="Tahoma" w:hAnsi="Tahoma" w:cs="Tahoma"/>
                <w:sz w:val="20"/>
                <w:vertAlign w:val="baseline"/>
                <w:lang w:val="sr-Latn-CS" w:eastAsia="sr-Latn-CS"/>
              </w:rPr>
              <w:t>. Закона о јавним набавкама</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3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Образац Понуде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4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Општи подаци о понуђачу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5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Изјава понуђача да не наступа са подизвођачима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6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Изјава о подизвођачима ако се ангажују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7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Општи подаци о подизвођачу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8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Општи подаци о члану групе понуђача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 xml:space="preserve">ОБРАЗАЦ </w:t>
            </w:r>
            <w:r>
              <w:rPr>
                <w:rFonts w:ascii="Tahoma" w:hAnsi="Tahoma" w:cs="Tahoma"/>
                <w:b/>
                <w:bCs/>
                <w:sz w:val="20"/>
                <w:vertAlign w:val="baseline"/>
                <w:lang w:val="sr-Cyrl-CS" w:eastAsia="sr-Latn-CS"/>
              </w:rPr>
              <w:t>9</w:t>
            </w:r>
            <w:r>
              <w:rPr>
                <w:rFonts w:ascii="Tahoma" w:hAnsi="Tahoma" w:cs="Tahoma"/>
                <w:b/>
                <w:bCs/>
                <w:sz w:val="20"/>
                <w:vertAlign w:val="baseline"/>
                <w:lang w:val="sr-Latn-CS" w:eastAsia="sr-Latn-CS"/>
              </w:rPr>
              <w:t xml:space="preserve">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Модел уговора</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ОБРАЗАЦ 1</w:t>
            </w:r>
            <w:r>
              <w:rPr>
                <w:rFonts w:ascii="Tahoma" w:hAnsi="Tahoma" w:cs="Tahoma"/>
                <w:b/>
                <w:bCs/>
                <w:sz w:val="20"/>
                <w:vertAlign w:val="baseline"/>
                <w:lang w:val="sr-Cyrl-CS" w:eastAsia="sr-Latn-CS"/>
              </w:rPr>
              <w:t>0</w:t>
            </w:r>
            <w:r>
              <w:rPr>
                <w:rFonts w:ascii="Tahoma" w:hAnsi="Tahoma" w:cs="Tahoma"/>
                <w:b/>
                <w:bCs/>
                <w:sz w:val="20"/>
                <w:vertAlign w:val="baseline"/>
                <w:lang w:val="sr-Latn-CS" w:eastAsia="sr-Latn-CS"/>
              </w:rPr>
              <w:t xml:space="preserve"> </w:t>
            </w:r>
          </w:p>
        </w:tc>
        <w:tc>
          <w:tcPr>
            <w:tcW w:w="5650" w:type="dxa"/>
          </w:tcPr>
          <w:p w:rsidR="002E3DF1" w:rsidRDefault="002E3DF1">
            <w:pPr>
              <w:rPr>
                <w:rFonts w:ascii="Tahoma" w:hAnsi="Tahoma" w:cs="Tahoma"/>
                <w:sz w:val="20"/>
              </w:rPr>
            </w:pPr>
            <w:r>
              <w:rPr>
                <w:rFonts w:ascii="Tahoma" w:hAnsi="Tahoma" w:cs="Tahoma"/>
                <w:sz w:val="20"/>
                <w:vertAlign w:val="baseline"/>
                <w:lang w:val="sr-Latn-CS" w:eastAsia="sr-Latn-CS"/>
              </w:rPr>
              <w:t xml:space="preserve">Техничке </w:t>
            </w:r>
            <w:r w:rsidR="006506B8">
              <w:rPr>
                <w:rFonts w:ascii="Tahoma" w:hAnsi="Tahoma" w:cs="Tahoma"/>
                <w:sz w:val="20"/>
                <w:vertAlign w:val="baseline"/>
                <w:lang w:val="sr-Latn-CS" w:eastAsia="sr-Latn-CS"/>
              </w:rPr>
              <w:t>карактеристике</w:t>
            </w:r>
            <w:r>
              <w:rPr>
                <w:rFonts w:ascii="Tahoma" w:hAnsi="Tahoma" w:cs="Tahoma"/>
                <w:sz w:val="20"/>
                <w:vertAlign w:val="baseline"/>
                <w:lang w:val="sr-Latn-CS" w:eastAsia="sr-Latn-CS"/>
              </w:rPr>
              <w:t xml:space="preserve"> предмета јавне набавке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sz w:val="20"/>
              </w:rPr>
            </w:pPr>
            <w:r>
              <w:rPr>
                <w:rFonts w:ascii="Tahoma" w:hAnsi="Tahoma" w:cs="Tahoma"/>
                <w:b/>
                <w:bCs/>
                <w:sz w:val="20"/>
                <w:vertAlign w:val="baseline"/>
                <w:lang w:val="sr-Latn-CS" w:eastAsia="sr-Latn-CS"/>
              </w:rPr>
              <w:t>ОБРАЗАЦ 1</w:t>
            </w:r>
            <w:r>
              <w:rPr>
                <w:rFonts w:ascii="Tahoma" w:hAnsi="Tahoma" w:cs="Tahoma"/>
                <w:b/>
                <w:bCs/>
                <w:sz w:val="20"/>
                <w:vertAlign w:val="baseline"/>
                <w:lang w:val="sr-Cyrl-CS" w:eastAsia="sr-Latn-CS"/>
              </w:rPr>
              <w:t>1</w:t>
            </w:r>
            <w:r>
              <w:rPr>
                <w:rFonts w:ascii="Tahoma" w:hAnsi="Tahoma" w:cs="Tahoma"/>
                <w:b/>
                <w:bCs/>
                <w:sz w:val="20"/>
                <w:vertAlign w:val="baseline"/>
                <w:lang w:val="sr-Latn-CS" w:eastAsia="sr-Latn-CS"/>
              </w:rPr>
              <w:t xml:space="preserve"> </w:t>
            </w:r>
          </w:p>
        </w:tc>
        <w:tc>
          <w:tcPr>
            <w:tcW w:w="5650" w:type="dxa"/>
          </w:tcPr>
          <w:p w:rsidR="002E3DF1" w:rsidRDefault="002E3DF1">
            <w:pPr>
              <w:rPr>
                <w:rFonts w:ascii="Tahoma" w:hAnsi="Tahoma" w:cs="Tahoma"/>
                <w:sz w:val="20"/>
              </w:rPr>
            </w:pPr>
            <w:r>
              <w:rPr>
                <w:rFonts w:ascii="Tahoma" w:hAnsi="Tahoma" w:cs="Tahoma"/>
                <w:sz w:val="20"/>
                <w:vertAlign w:val="baseline"/>
                <w:lang w:eastAsia="sr-Latn-CS"/>
              </w:rPr>
              <w:t>Структура цене – Предмер и предрачун радова</w:t>
            </w:r>
            <w:r>
              <w:rPr>
                <w:rFonts w:ascii="Tahoma" w:hAnsi="Tahoma" w:cs="Tahoma"/>
                <w:sz w:val="20"/>
                <w:vertAlign w:val="baseline"/>
                <w:lang w:val="sr-Latn-CS" w:eastAsia="sr-Latn-CS"/>
              </w:rPr>
              <w:t xml:space="preserve"> </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b/>
                <w:bCs/>
                <w:sz w:val="20"/>
                <w:vertAlign w:val="baseline"/>
                <w:lang w:val="sr-Cyrl-CS" w:eastAsia="sr-Latn-CS"/>
              </w:rPr>
            </w:pPr>
            <w:r>
              <w:rPr>
                <w:rFonts w:ascii="Tahoma" w:hAnsi="Tahoma" w:cs="Tahoma"/>
                <w:b/>
                <w:bCs/>
                <w:sz w:val="20"/>
                <w:vertAlign w:val="baseline"/>
                <w:lang w:val="sr-Cyrl-CS" w:eastAsia="sr-Latn-CS"/>
              </w:rPr>
              <w:t>ОБРАЗАЦ 12</w:t>
            </w:r>
          </w:p>
        </w:tc>
        <w:tc>
          <w:tcPr>
            <w:tcW w:w="5650" w:type="dxa"/>
          </w:tcPr>
          <w:p w:rsidR="002E3DF1" w:rsidRDefault="002E3DF1">
            <w:pPr>
              <w:rPr>
                <w:rFonts w:ascii="Tahoma" w:hAnsi="Tahoma" w:cs="Tahoma"/>
                <w:sz w:val="20"/>
                <w:vertAlign w:val="baseline"/>
                <w:lang w:eastAsia="sr-Latn-CS"/>
              </w:rPr>
            </w:pPr>
            <w:r>
              <w:rPr>
                <w:rFonts w:ascii="Tahoma" w:hAnsi="Tahoma" w:cs="Tahoma"/>
                <w:sz w:val="20"/>
                <w:vertAlign w:val="baseline"/>
                <w:lang w:eastAsia="sr-Latn-CS"/>
              </w:rPr>
              <w:t>Овлашћење представника понуђача</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b/>
                <w:bCs/>
                <w:sz w:val="20"/>
                <w:vertAlign w:val="baseline"/>
                <w:lang w:val="sr-Cyrl-CS" w:eastAsia="sr-Latn-CS"/>
              </w:rPr>
            </w:pPr>
            <w:r>
              <w:rPr>
                <w:rFonts w:ascii="Tahoma" w:hAnsi="Tahoma" w:cs="Tahoma"/>
                <w:b/>
                <w:bCs/>
                <w:sz w:val="20"/>
                <w:vertAlign w:val="baseline"/>
                <w:lang w:val="sr-Latn-CS" w:eastAsia="sr-Latn-CS"/>
              </w:rPr>
              <w:t>ОБРАЗАЦ 1</w:t>
            </w:r>
            <w:r>
              <w:rPr>
                <w:rFonts w:ascii="Tahoma" w:hAnsi="Tahoma" w:cs="Tahoma"/>
                <w:b/>
                <w:bCs/>
                <w:sz w:val="20"/>
                <w:vertAlign w:val="baseline"/>
                <w:lang w:val="sr-Cyrl-CS" w:eastAsia="sr-Latn-CS"/>
              </w:rPr>
              <w:t>3</w:t>
            </w:r>
          </w:p>
        </w:tc>
        <w:tc>
          <w:tcPr>
            <w:tcW w:w="5650" w:type="dxa"/>
          </w:tcPr>
          <w:p w:rsidR="002E3DF1" w:rsidRDefault="002E3DF1">
            <w:pPr>
              <w:rPr>
                <w:rFonts w:ascii="Tahoma" w:hAnsi="Tahoma" w:cs="Tahoma"/>
                <w:sz w:val="20"/>
                <w:vertAlign w:val="baseline"/>
                <w:lang w:eastAsia="sr-Latn-CS"/>
              </w:rPr>
            </w:pPr>
            <w:r>
              <w:rPr>
                <w:rFonts w:ascii="Tahoma" w:hAnsi="Tahoma" w:cs="Tahoma"/>
                <w:sz w:val="20"/>
                <w:vertAlign w:val="baseline"/>
                <w:lang w:eastAsia="sr-Latn-CS"/>
              </w:rPr>
              <w:t>Изјава о независној понуди</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2E3DF1">
        <w:trPr>
          <w:trHeight w:val="431"/>
        </w:trPr>
        <w:tc>
          <w:tcPr>
            <w:tcW w:w="2152" w:type="dxa"/>
          </w:tcPr>
          <w:p w:rsidR="002E3DF1" w:rsidRDefault="002E3DF1">
            <w:pPr>
              <w:rPr>
                <w:rFonts w:ascii="Tahoma" w:hAnsi="Tahoma" w:cs="Tahoma"/>
                <w:b/>
                <w:bCs/>
                <w:sz w:val="20"/>
                <w:vertAlign w:val="baseline"/>
                <w:lang w:val="sr-Cyrl-CS" w:eastAsia="sr-Latn-CS"/>
              </w:rPr>
            </w:pPr>
            <w:r>
              <w:rPr>
                <w:rFonts w:ascii="Tahoma" w:hAnsi="Tahoma" w:cs="Tahoma"/>
                <w:b/>
                <w:bCs/>
                <w:sz w:val="20"/>
                <w:vertAlign w:val="baseline"/>
                <w:lang w:val="sr-Cyrl-CS" w:eastAsia="sr-Latn-CS"/>
              </w:rPr>
              <w:t>ОБРАЗАЦ 14</w:t>
            </w:r>
          </w:p>
        </w:tc>
        <w:tc>
          <w:tcPr>
            <w:tcW w:w="5650" w:type="dxa"/>
          </w:tcPr>
          <w:p w:rsidR="002E3DF1" w:rsidRDefault="002E3DF1">
            <w:pPr>
              <w:rPr>
                <w:rFonts w:ascii="Tahoma" w:hAnsi="Tahoma" w:cs="Tahoma"/>
                <w:sz w:val="20"/>
                <w:vertAlign w:val="baseline"/>
                <w:lang w:val="sr-Cyrl-CS" w:eastAsia="sr-Latn-CS"/>
              </w:rPr>
            </w:pPr>
            <w:r>
              <w:rPr>
                <w:rFonts w:ascii="Tahoma" w:hAnsi="Tahoma" w:cs="Tahoma"/>
                <w:sz w:val="20"/>
                <w:vertAlign w:val="baseline"/>
                <w:lang w:val="sr-Cyrl-CS" w:eastAsia="sr-Latn-CS"/>
              </w:rPr>
              <w:t>Трошкови израде понуде</w:t>
            </w:r>
          </w:p>
        </w:tc>
        <w:tc>
          <w:tcPr>
            <w:tcW w:w="766" w:type="dxa"/>
          </w:tcPr>
          <w:p w:rsidR="002E3DF1" w:rsidRDefault="002E3DF1">
            <w:pPr>
              <w:rPr>
                <w:rFonts w:ascii="Tahoma" w:hAnsi="Tahoma" w:cs="Tahoma"/>
                <w:sz w:val="20"/>
              </w:rPr>
            </w:pPr>
            <w:r>
              <w:rPr>
                <w:rFonts w:ascii="Tahoma" w:hAnsi="Tahoma" w:cs="Tahoma"/>
                <w:sz w:val="20"/>
                <w:vertAlign w:val="baseline"/>
                <w:lang w:val="sr-Latn-CS" w:eastAsia="sr-Latn-CS"/>
              </w:rPr>
              <w:t>да</w:t>
            </w:r>
          </w:p>
        </w:tc>
        <w:tc>
          <w:tcPr>
            <w:tcW w:w="720" w:type="dxa"/>
          </w:tcPr>
          <w:p w:rsidR="002E3DF1" w:rsidRDefault="002E3DF1">
            <w:pPr>
              <w:rPr>
                <w:rFonts w:ascii="Tahoma" w:hAnsi="Tahoma" w:cs="Tahoma"/>
                <w:sz w:val="20"/>
              </w:rPr>
            </w:pPr>
            <w:r>
              <w:rPr>
                <w:rFonts w:ascii="Tahoma" w:hAnsi="Tahoma" w:cs="Tahoma"/>
                <w:sz w:val="20"/>
                <w:vertAlign w:val="baseline"/>
                <w:lang w:val="sr-Latn-CS" w:eastAsia="sr-Latn-CS"/>
              </w:rPr>
              <w:t>не</w:t>
            </w:r>
          </w:p>
        </w:tc>
      </w:tr>
      <w:tr w:rsidR="00B66D94">
        <w:trPr>
          <w:trHeight w:val="431"/>
        </w:trPr>
        <w:tc>
          <w:tcPr>
            <w:tcW w:w="2152" w:type="dxa"/>
          </w:tcPr>
          <w:p w:rsidR="00B66D94" w:rsidRPr="00B66D94" w:rsidRDefault="00B66D94" w:rsidP="00294A53">
            <w:pPr>
              <w:rPr>
                <w:rFonts w:ascii="Tahoma" w:hAnsi="Tahoma" w:cs="Tahoma"/>
                <w:b/>
                <w:bCs/>
                <w:sz w:val="20"/>
                <w:vertAlign w:val="baseline"/>
                <w:lang w:eastAsia="sr-Latn-CS"/>
              </w:rPr>
            </w:pPr>
            <w:r>
              <w:rPr>
                <w:rFonts w:ascii="Tahoma" w:hAnsi="Tahoma" w:cs="Tahoma"/>
                <w:b/>
                <w:bCs/>
                <w:sz w:val="20"/>
                <w:vertAlign w:val="baseline"/>
                <w:lang w:val="sr-Cyrl-CS" w:eastAsia="sr-Latn-CS"/>
              </w:rPr>
              <w:t>ОБРАЗАЦ 1</w:t>
            </w:r>
            <w:r w:rsidR="00294A53">
              <w:rPr>
                <w:rFonts w:ascii="Tahoma" w:hAnsi="Tahoma" w:cs="Tahoma"/>
                <w:b/>
                <w:bCs/>
                <w:sz w:val="20"/>
                <w:vertAlign w:val="baseline"/>
                <w:lang w:eastAsia="sr-Latn-CS"/>
              </w:rPr>
              <w:t>5</w:t>
            </w:r>
          </w:p>
        </w:tc>
        <w:tc>
          <w:tcPr>
            <w:tcW w:w="5650" w:type="dxa"/>
          </w:tcPr>
          <w:p w:rsidR="00B66D94" w:rsidRDefault="00371B98">
            <w:pPr>
              <w:rPr>
                <w:rFonts w:ascii="Tahoma" w:hAnsi="Tahoma" w:cs="Tahoma"/>
                <w:sz w:val="20"/>
                <w:vertAlign w:val="baseline"/>
                <w:lang w:val="sr-Cyrl-CS" w:eastAsia="sr-Latn-CS"/>
              </w:rPr>
            </w:pPr>
            <w:r>
              <w:rPr>
                <w:rFonts w:ascii="Tahoma" w:hAnsi="Tahoma" w:cs="Tahoma"/>
                <w:sz w:val="20"/>
                <w:vertAlign w:val="baseline"/>
                <w:lang w:val="sr-Cyrl-CS" w:eastAsia="sr-Latn-CS"/>
              </w:rPr>
              <w:t>Изјава о поштовању обавеза из важећих прописа</w:t>
            </w:r>
          </w:p>
        </w:tc>
        <w:tc>
          <w:tcPr>
            <w:tcW w:w="766" w:type="dxa"/>
          </w:tcPr>
          <w:p w:rsidR="00B66D94" w:rsidRPr="00B66D94" w:rsidRDefault="00B66D94">
            <w:pPr>
              <w:rPr>
                <w:rFonts w:ascii="Tahoma" w:hAnsi="Tahoma" w:cs="Tahoma"/>
                <w:sz w:val="20"/>
                <w:vertAlign w:val="baseline"/>
                <w:lang w:eastAsia="sr-Latn-CS"/>
              </w:rPr>
            </w:pPr>
            <w:r>
              <w:rPr>
                <w:rFonts w:ascii="Tahoma" w:hAnsi="Tahoma" w:cs="Tahoma"/>
                <w:sz w:val="20"/>
                <w:vertAlign w:val="baseline"/>
                <w:lang w:eastAsia="sr-Latn-CS"/>
              </w:rPr>
              <w:t>да</w:t>
            </w:r>
          </w:p>
        </w:tc>
        <w:tc>
          <w:tcPr>
            <w:tcW w:w="720" w:type="dxa"/>
          </w:tcPr>
          <w:p w:rsidR="00B66D94" w:rsidRPr="00B66D94" w:rsidRDefault="00B66D94">
            <w:pPr>
              <w:rPr>
                <w:rFonts w:ascii="Tahoma" w:hAnsi="Tahoma" w:cs="Tahoma"/>
                <w:sz w:val="20"/>
                <w:vertAlign w:val="baseline"/>
                <w:lang w:eastAsia="sr-Latn-CS"/>
              </w:rPr>
            </w:pPr>
            <w:r>
              <w:rPr>
                <w:rFonts w:ascii="Tahoma" w:hAnsi="Tahoma" w:cs="Tahoma"/>
                <w:sz w:val="20"/>
                <w:vertAlign w:val="baseline"/>
                <w:lang w:eastAsia="sr-Latn-CS"/>
              </w:rPr>
              <w:t>не</w:t>
            </w:r>
          </w:p>
        </w:tc>
      </w:tr>
      <w:tr w:rsidR="00B325E7">
        <w:trPr>
          <w:trHeight w:val="431"/>
        </w:trPr>
        <w:tc>
          <w:tcPr>
            <w:tcW w:w="2152" w:type="dxa"/>
          </w:tcPr>
          <w:p w:rsidR="00B325E7" w:rsidRDefault="00B325E7" w:rsidP="00294A53">
            <w:pPr>
              <w:rPr>
                <w:rFonts w:ascii="Tahoma" w:hAnsi="Tahoma" w:cs="Tahoma"/>
                <w:b/>
                <w:bCs/>
                <w:sz w:val="20"/>
                <w:vertAlign w:val="baseline"/>
                <w:lang w:val="sr-Cyrl-CS" w:eastAsia="sr-Latn-CS"/>
              </w:rPr>
            </w:pPr>
            <w:r>
              <w:rPr>
                <w:rFonts w:ascii="Tahoma" w:hAnsi="Tahoma" w:cs="Tahoma"/>
                <w:b/>
                <w:bCs/>
                <w:sz w:val="20"/>
                <w:vertAlign w:val="baseline"/>
                <w:lang w:val="sr-Cyrl-CS" w:eastAsia="sr-Latn-CS"/>
              </w:rPr>
              <w:t xml:space="preserve">ОБРАЗАЦ 16 </w:t>
            </w:r>
          </w:p>
        </w:tc>
        <w:tc>
          <w:tcPr>
            <w:tcW w:w="5650" w:type="dxa"/>
          </w:tcPr>
          <w:p w:rsidR="00B325E7" w:rsidRDefault="00B325E7">
            <w:pPr>
              <w:rPr>
                <w:rFonts w:ascii="Tahoma" w:hAnsi="Tahoma" w:cs="Tahoma"/>
                <w:sz w:val="20"/>
                <w:vertAlign w:val="baseline"/>
                <w:lang w:val="sr-Cyrl-CS" w:eastAsia="sr-Latn-CS"/>
              </w:rPr>
            </w:pPr>
            <w:r>
              <w:rPr>
                <w:rFonts w:ascii="Tahoma" w:hAnsi="Tahoma" w:cs="Tahoma"/>
                <w:sz w:val="20"/>
                <w:vertAlign w:val="baseline"/>
                <w:lang w:val="sr-Cyrl-CS" w:eastAsia="sr-Latn-CS"/>
              </w:rPr>
              <w:t>Менично овлашћење</w:t>
            </w:r>
          </w:p>
        </w:tc>
        <w:tc>
          <w:tcPr>
            <w:tcW w:w="766" w:type="dxa"/>
          </w:tcPr>
          <w:p w:rsidR="00B325E7" w:rsidRPr="00B66D94" w:rsidRDefault="00B325E7" w:rsidP="00A4624D">
            <w:pPr>
              <w:rPr>
                <w:rFonts w:ascii="Tahoma" w:hAnsi="Tahoma" w:cs="Tahoma"/>
                <w:sz w:val="20"/>
                <w:vertAlign w:val="baseline"/>
                <w:lang w:eastAsia="sr-Latn-CS"/>
              </w:rPr>
            </w:pPr>
            <w:r>
              <w:rPr>
                <w:rFonts w:ascii="Tahoma" w:hAnsi="Tahoma" w:cs="Tahoma"/>
                <w:sz w:val="20"/>
                <w:vertAlign w:val="baseline"/>
                <w:lang w:eastAsia="sr-Latn-CS"/>
              </w:rPr>
              <w:t>да</w:t>
            </w:r>
          </w:p>
        </w:tc>
        <w:tc>
          <w:tcPr>
            <w:tcW w:w="720" w:type="dxa"/>
          </w:tcPr>
          <w:p w:rsidR="00B325E7" w:rsidRPr="00B66D94" w:rsidRDefault="00B325E7" w:rsidP="00A4624D">
            <w:pPr>
              <w:rPr>
                <w:rFonts w:ascii="Tahoma" w:hAnsi="Tahoma" w:cs="Tahoma"/>
                <w:sz w:val="20"/>
                <w:vertAlign w:val="baseline"/>
                <w:lang w:eastAsia="sr-Latn-CS"/>
              </w:rPr>
            </w:pPr>
            <w:r>
              <w:rPr>
                <w:rFonts w:ascii="Tahoma" w:hAnsi="Tahoma" w:cs="Tahoma"/>
                <w:sz w:val="20"/>
                <w:vertAlign w:val="baseline"/>
                <w:lang w:eastAsia="sr-Latn-CS"/>
              </w:rPr>
              <w:t>не</w:t>
            </w:r>
          </w:p>
        </w:tc>
      </w:tr>
      <w:tr w:rsidR="00304A2F">
        <w:trPr>
          <w:trHeight w:val="431"/>
        </w:trPr>
        <w:tc>
          <w:tcPr>
            <w:tcW w:w="2152" w:type="dxa"/>
          </w:tcPr>
          <w:p w:rsidR="00304A2F" w:rsidRDefault="00304A2F" w:rsidP="00294A53">
            <w:pPr>
              <w:rPr>
                <w:rFonts w:ascii="Tahoma" w:hAnsi="Tahoma" w:cs="Tahoma"/>
                <w:b/>
                <w:bCs/>
                <w:sz w:val="20"/>
                <w:vertAlign w:val="baseline"/>
                <w:lang w:val="sr-Cyrl-CS" w:eastAsia="sr-Latn-CS"/>
              </w:rPr>
            </w:pPr>
            <w:r>
              <w:rPr>
                <w:rFonts w:ascii="Tahoma" w:hAnsi="Tahoma" w:cs="Tahoma"/>
                <w:b/>
                <w:bCs/>
                <w:sz w:val="20"/>
                <w:vertAlign w:val="baseline"/>
                <w:lang w:val="sr-Cyrl-CS" w:eastAsia="sr-Latn-CS"/>
              </w:rPr>
              <w:t>ПРИЛОГ 1</w:t>
            </w:r>
          </w:p>
        </w:tc>
        <w:tc>
          <w:tcPr>
            <w:tcW w:w="5650" w:type="dxa"/>
          </w:tcPr>
          <w:p w:rsidR="00304A2F" w:rsidRDefault="00304A2F" w:rsidP="00021F4A">
            <w:pPr>
              <w:rPr>
                <w:rFonts w:ascii="Tahoma" w:hAnsi="Tahoma" w:cs="Tahoma"/>
                <w:sz w:val="20"/>
                <w:vertAlign w:val="baseline"/>
                <w:lang w:val="sr-Cyrl-CS" w:eastAsia="sr-Latn-CS"/>
              </w:rPr>
            </w:pPr>
            <w:r>
              <w:rPr>
                <w:rFonts w:ascii="Tahoma" w:hAnsi="Tahoma" w:cs="Tahoma"/>
                <w:sz w:val="20"/>
                <w:vertAlign w:val="baseline"/>
                <w:lang w:val="sr-Cyrl-CS" w:eastAsia="sr-Latn-CS"/>
              </w:rPr>
              <w:t>Техничке карактери</w:t>
            </w:r>
            <w:r w:rsidR="000B592A">
              <w:rPr>
                <w:rFonts w:ascii="Tahoma" w:hAnsi="Tahoma" w:cs="Tahoma"/>
                <w:sz w:val="20"/>
                <w:vertAlign w:val="baseline"/>
                <w:lang w:val="sr-Cyrl-CS" w:eastAsia="sr-Latn-CS"/>
              </w:rPr>
              <w:t xml:space="preserve">стике </w:t>
            </w:r>
            <w:r w:rsidR="00021F4A">
              <w:rPr>
                <w:rFonts w:ascii="Tahoma" w:hAnsi="Tahoma" w:cs="Tahoma"/>
                <w:sz w:val="20"/>
                <w:vertAlign w:val="baseline"/>
                <w:lang w:val="sr-Cyrl-CS" w:eastAsia="sr-Latn-CS"/>
              </w:rPr>
              <w:t>на меморандуму понуђача</w:t>
            </w:r>
            <w:r w:rsidR="00D2658F">
              <w:rPr>
                <w:rFonts w:ascii="Tahoma" w:hAnsi="Tahoma" w:cs="Tahoma"/>
                <w:sz w:val="20"/>
                <w:vertAlign w:val="baseline"/>
                <w:lang w:val="sr-Cyrl-CS" w:eastAsia="sr-Latn-CS"/>
              </w:rPr>
              <w:t>, каталог или проспект или други документ</w:t>
            </w:r>
          </w:p>
        </w:tc>
        <w:tc>
          <w:tcPr>
            <w:tcW w:w="766" w:type="dxa"/>
          </w:tcPr>
          <w:p w:rsidR="00304A2F" w:rsidRPr="00B66D94" w:rsidRDefault="00304A2F" w:rsidP="00304A2F">
            <w:pPr>
              <w:rPr>
                <w:rFonts w:ascii="Tahoma" w:hAnsi="Tahoma" w:cs="Tahoma"/>
                <w:sz w:val="20"/>
                <w:vertAlign w:val="baseline"/>
                <w:lang w:eastAsia="sr-Latn-CS"/>
              </w:rPr>
            </w:pPr>
            <w:r>
              <w:rPr>
                <w:rFonts w:ascii="Tahoma" w:hAnsi="Tahoma" w:cs="Tahoma"/>
                <w:sz w:val="20"/>
                <w:vertAlign w:val="baseline"/>
                <w:lang w:eastAsia="sr-Latn-CS"/>
              </w:rPr>
              <w:t>да</w:t>
            </w:r>
          </w:p>
        </w:tc>
        <w:tc>
          <w:tcPr>
            <w:tcW w:w="720" w:type="dxa"/>
          </w:tcPr>
          <w:p w:rsidR="00304A2F" w:rsidRPr="00B66D94" w:rsidRDefault="00304A2F" w:rsidP="00304A2F">
            <w:pPr>
              <w:rPr>
                <w:rFonts w:ascii="Tahoma" w:hAnsi="Tahoma" w:cs="Tahoma"/>
                <w:sz w:val="20"/>
                <w:vertAlign w:val="baseline"/>
                <w:lang w:eastAsia="sr-Latn-CS"/>
              </w:rPr>
            </w:pPr>
            <w:r>
              <w:rPr>
                <w:rFonts w:ascii="Tahoma" w:hAnsi="Tahoma" w:cs="Tahoma"/>
                <w:sz w:val="20"/>
                <w:vertAlign w:val="baseline"/>
                <w:lang w:eastAsia="sr-Latn-CS"/>
              </w:rPr>
              <w:t>не</w:t>
            </w:r>
          </w:p>
        </w:tc>
      </w:tr>
      <w:tr w:rsidR="00021F4A">
        <w:trPr>
          <w:trHeight w:val="431"/>
        </w:trPr>
        <w:tc>
          <w:tcPr>
            <w:tcW w:w="2152" w:type="dxa"/>
          </w:tcPr>
          <w:p w:rsidR="00021F4A" w:rsidRDefault="00021F4A" w:rsidP="00294A53">
            <w:pPr>
              <w:rPr>
                <w:rFonts w:ascii="Tahoma" w:hAnsi="Tahoma" w:cs="Tahoma"/>
                <w:b/>
                <w:bCs/>
                <w:sz w:val="20"/>
                <w:vertAlign w:val="baseline"/>
                <w:lang w:val="sr-Cyrl-CS" w:eastAsia="sr-Latn-CS"/>
              </w:rPr>
            </w:pPr>
            <w:r>
              <w:rPr>
                <w:rFonts w:ascii="Tahoma" w:hAnsi="Tahoma" w:cs="Tahoma"/>
                <w:b/>
                <w:bCs/>
                <w:sz w:val="20"/>
                <w:vertAlign w:val="baseline"/>
                <w:lang w:val="sr-Cyrl-CS" w:eastAsia="sr-Latn-CS"/>
              </w:rPr>
              <w:t>ПРИЛОГ 2</w:t>
            </w:r>
          </w:p>
        </w:tc>
        <w:tc>
          <w:tcPr>
            <w:tcW w:w="5650" w:type="dxa"/>
          </w:tcPr>
          <w:p w:rsidR="00021F4A" w:rsidRDefault="00021F4A" w:rsidP="000B592A">
            <w:pPr>
              <w:jc w:val="both"/>
              <w:rPr>
                <w:rFonts w:ascii="Tahoma" w:hAnsi="Tahoma" w:cs="Tahoma"/>
                <w:sz w:val="20"/>
                <w:vertAlign w:val="baseline"/>
                <w:lang w:val="sr-Cyrl-CS" w:eastAsia="sr-Latn-CS"/>
              </w:rPr>
            </w:pPr>
            <w:r>
              <w:rPr>
                <w:rFonts w:ascii="Tahoma" w:hAnsi="Tahoma" w:cs="Tahoma"/>
                <w:sz w:val="20"/>
                <w:vertAlign w:val="baseline"/>
                <w:lang w:val="sr-Cyrl-CS" w:eastAsia="sr-Latn-CS"/>
              </w:rPr>
              <w:t>Фотографије понуђеног возила</w:t>
            </w:r>
          </w:p>
        </w:tc>
        <w:tc>
          <w:tcPr>
            <w:tcW w:w="766" w:type="dxa"/>
          </w:tcPr>
          <w:p w:rsidR="00021F4A" w:rsidRPr="00B66D94" w:rsidRDefault="00021F4A" w:rsidP="00021F4A">
            <w:pPr>
              <w:rPr>
                <w:rFonts w:ascii="Tahoma" w:hAnsi="Tahoma" w:cs="Tahoma"/>
                <w:sz w:val="20"/>
                <w:vertAlign w:val="baseline"/>
                <w:lang w:eastAsia="sr-Latn-CS"/>
              </w:rPr>
            </w:pPr>
            <w:r>
              <w:rPr>
                <w:rFonts w:ascii="Tahoma" w:hAnsi="Tahoma" w:cs="Tahoma"/>
                <w:sz w:val="20"/>
                <w:vertAlign w:val="baseline"/>
                <w:lang w:eastAsia="sr-Latn-CS"/>
              </w:rPr>
              <w:t>да</w:t>
            </w:r>
          </w:p>
        </w:tc>
        <w:tc>
          <w:tcPr>
            <w:tcW w:w="720" w:type="dxa"/>
          </w:tcPr>
          <w:p w:rsidR="00021F4A" w:rsidRPr="00B66D94" w:rsidRDefault="00021F4A" w:rsidP="00021F4A">
            <w:pPr>
              <w:rPr>
                <w:rFonts w:ascii="Tahoma" w:hAnsi="Tahoma" w:cs="Tahoma"/>
                <w:sz w:val="20"/>
                <w:vertAlign w:val="baseline"/>
                <w:lang w:eastAsia="sr-Latn-CS"/>
              </w:rPr>
            </w:pPr>
            <w:r>
              <w:rPr>
                <w:rFonts w:ascii="Tahoma" w:hAnsi="Tahoma" w:cs="Tahoma"/>
                <w:sz w:val="20"/>
                <w:vertAlign w:val="baseline"/>
                <w:lang w:eastAsia="sr-Latn-CS"/>
              </w:rPr>
              <w:t>не</w:t>
            </w:r>
          </w:p>
        </w:tc>
      </w:tr>
    </w:tbl>
    <w:p w:rsidR="002E3DF1" w:rsidRDefault="002E3DF1">
      <w:pPr>
        <w:autoSpaceDE w:val="0"/>
        <w:autoSpaceDN w:val="0"/>
        <w:adjustRightInd w:val="0"/>
        <w:jc w:val="both"/>
        <w:rPr>
          <w:rFonts w:ascii="Tahoma" w:hAnsi="Tahoma" w:cs="Tahoma"/>
          <w:sz w:val="20"/>
          <w:vertAlign w:val="baseline"/>
          <w:lang w:val="sr-Cyrl-CS" w:eastAsia="sr-Latn-CS"/>
        </w:rPr>
      </w:pPr>
    </w:p>
    <w:p w:rsidR="00851017" w:rsidRDefault="00851017">
      <w:pPr>
        <w:autoSpaceDE w:val="0"/>
        <w:autoSpaceDN w:val="0"/>
        <w:adjustRightInd w:val="0"/>
        <w:jc w:val="both"/>
        <w:rPr>
          <w:rFonts w:ascii="Tahoma" w:hAnsi="Tahoma" w:cs="Tahoma"/>
          <w:sz w:val="20"/>
          <w:vertAlign w:val="baseline"/>
          <w:lang w:val="sr-Cyrl-CS" w:eastAsia="sr-Latn-CS"/>
        </w:rPr>
      </w:pPr>
    </w:p>
    <w:p w:rsidR="00851017" w:rsidRDefault="00851017">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ind w:firstLine="72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Образац оверава овлашћено лице понуђача који наступа самостално или са подизвођачем, а у случају заједничке понуде сваки члан групе понуђача. </w:t>
      </w:r>
    </w:p>
    <w:p w:rsidR="002E3DF1" w:rsidRDefault="002E3DF1">
      <w:pPr>
        <w:autoSpaceDE w:val="0"/>
        <w:autoSpaceDN w:val="0"/>
        <w:adjustRightInd w:val="0"/>
        <w:ind w:firstLine="720"/>
        <w:jc w:val="both"/>
        <w:rPr>
          <w:rFonts w:ascii="Tahoma" w:hAnsi="Tahoma" w:cs="Tahoma"/>
          <w:sz w:val="20"/>
          <w:vertAlign w:val="baseline"/>
          <w:lang w:eastAsia="sr-Latn-CS"/>
        </w:rPr>
      </w:pPr>
      <w:r>
        <w:rPr>
          <w:rFonts w:ascii="Tahoma" w:hAnsi="Tahoma" w:cs="Tahoma"/>
          <w:sz w:val="20"/>
          <w:vertAlign w:val="baseline"/>
          <w:lang w:val="sr-Latn-CS" w:eastAsia="sr-Latn-CS"/>
        </w:rPr>
        <w:t xml:space="preserve">Образац копирати у потребном броју примерака за подизвођаче и сваког члана групе понуђача. </w:t>
      </w:r>
    </w:p>
    <w:p w:rsidR="00371B98" w:rsidRDefault="00371B98">
      <w:pPr>
        <w:autoSpaceDE w:val="0"/>
        <w:autoSpaceDN w:val="0"/>
        <w:adjustRightInd w:val="0"/>
        <w:ind w:firstLine="720"/>
        <w:jc w:val="both"/>
        <w:rPr>
          <w:rFonts w:ascii="Tahoma" w:hAnsi="Tahoma" w:cs="Tahoma"/>
          <w:sz w:val="20"/>
          <w:vertAlign w:val="baseline"/>
          <w:lang w:eastAsia="sr-Latn-CS"/>
        </w:rPr>
      </w:pPr>
    </w:p>
    <w:p w:rsidR="00294A53" w:rsidRDefault="00294A53">
      <w:pPr>
        <w:autoSpaceDE w:val="0"/>
        <w:autoSpaceDN w:val="0"/>
        <w:adjustRightInd w:val="0"/>
        <w:ind w:firstLine="720"/>
        <w:jc w:val="both"/>
        <w:rPr>
          <w:rFonts w:ascii="Tahoma" w:hAnsi="Tahoma" w:cs="Tahoma"/>
          <w:sz w:val="20"/>
          <w:vertAlign w:val="baseline"/>
          <w:lang w:eastAsia="sr-Latn-CS"/>
        </w:rPr>
      </w:pPr>
    </w:p>
    <w:p w:rsidR="00294A53" w:rsidRPr="00371B98" w:rsidRDefault="00294A53">
      <w:pPr>
        <w:autoSpaceDE w:val="0"/>
        <w:autoSpaceDN w:val="0"/>
        <w:adjustRightInd w:val="0"/>
        <w:ind w:firstLine="72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Потпис овлашћеног лица: </w:t>
      </w: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___________________</w:t>
      </w: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9"/>
      </w:tblGrid>
      <w:tr w:rsidR="00B66D94">
        <w:trPr>
          <w:trHeight w:val="14545"/>
        </w:trPr>
        <w:tc>
          <w:tcPr>
            <w:tcW w:w="9419" w:type="dxa"/>
          </w:tcPr>
          <w:p w:rsidR="00B66D94" w:rsidRDefault="00B66D94" w:rsidP="00B66D94">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lastRenderedPageBreak/>
              <w:t xml:space="preserve">ОБРАЗАЦ 2. </w:t>
            </w:r>
          </w:p>
          <w:p w:rsidR="00B66D94" w:rsidRDefault="00B66D94" w:rsidP="00B66D94">
            <w:pPr>
              <w:autoSpaceDE w:val="0"/>
              <w:autoSpaceDN w:val="0"/>
              <w:adjustRightInd w:val="0"/>
              <w:jc w:val="both"/>
              <w:rPr>
                <w:rFonts w:ascii="Tahoma" w:hAnsi="Tahoma" w:cs="Tahoma"/>
                <w:b/>
                <w:bCs/>
                <w:sz w:val="20"/>
                <w:vertAlign w:val="baseline"/>
                <w:lang w:val="sr-Latn-CS" w:eastAsia="sr-Latn-CS"/>
              </w:rPr>
            </w:pPr>
          </w:p>
          <w:p w:rsidR="00B66D94" w:rsidRDefault="00B66D94" w:rsidP="00B66D94">
            <w:pPr>
              <w:autoSpaceDE w:val="0"/>
              <w:autoSpaceDN w:val="0"/>
              <w:adjustRightInd w:val="0"/>
              <w:jc w:val="both"/>
              <w:rPr>
                <w:rFonts w:ascii="Tahoma" w:hAnsi="Tahoma" w:cs="Tahoma"/>
                <w:b/>
                <w:bCs/>
                <w:sz w:val="20"/>
                <w:vertAlign w:val="baseline"/>
                <w:lang w:val="sr-Cyrl-CS" w:eastAsia="sr-Latn-CS"/>
              </w:rPr>
            </w:pPr>
          </w:p>
          <w:p w:rsidR="00B66D94" w:rsidRDefault="00B66D94" w:rsidP="00B66D94">
            <w:pPr>
              <w:autoSpaceDE w:val="0"/>
              <w:autoSpaceDN w:val="0"/>
              <w:adjustRightInd w:val="0"/>
              <w:jc w:val="both"/>
              <w:rPr>
                <w:rFonts w:ascii="Tahoma" w:hAnsi="Tahoma" w:cs="Tahoma"/>
                <w:b/>
                <w:bCs/>
                <w:sz w:val="20"/>
                <w:vertAlign w:val="baseline"/>
                <w:lang w:val="sr-Cyrl-CS" w:eastAsia="sr-Latn-CS"/>
              </w:rPr>
            </w:pPr>
          </w:p>
          <w:p w:rsidR="00B66D94" w:rsidRDefault="00B66D94" w:rsidP="00B66D94">
            <w:pPr>
              <w:autoSpaceDE w:val="0"/>
              <w:autoSpaceDN w:val="0"/>
              <w:adjustRightInd w:val="0"/>
              <w:jc w:val="both"/>
              <w:rPr>
                <w:rFonts w:ascii="Tahoma" w:hAnsi="Tahoma" w:cs="Tahoma"/>
                <w:b/>
                <w:bCs/>
                <w:sz w:val="20"/>
                <w:vertAlign w:val="baseline"/>
                <w:lang w:val="sr-Cyrl-CS" w:eastAsia="sr-Latn-CS"/>
              </w:rPr>
            </w:pPr>
          </w:p>
          <w:p w:rsidR="00B66D94" w:rsidRDefault="00B66D94" w:rsidP="00B66D94">
            <w:pPr>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Latn-CS" w:eastAsia="sr-Latn-CS"/>
              </w:rPr>
              <w:t>ИЗЈАВА O ИСПУЊЕНОСТИ УСЛОВА</w:t>
            </w:r>
          </w:p>
          <w:p w:rsidR="00B66D94" w:rsidRDefault="00B66D94" w:rsidP="00B66D94">
            <w:pPr>
              <w:autoSpaceDE w:val="0"/>
              <w:autoSpaceDN w:val="0"/>
              <w:adjustRightInd w:val="0"/>
              <w:jc w:val="both"/>
              <w:rPr>
                <w:rFonts w:ascii="Tahoma" w:hAnsi="Tahoma" w:cs="Tahoma"/>
                <w:b/>
                <w:bCs/>
                <w:sz w:val="20"/>
                <w:vertAlign w:val="baseline"/>
                <w:lang w:val="sr-Latn-CS" w:eastAsia="sr-Latn-CS"/>
              </w:rPr>
            </w:pPr>
          </w:p>
          <w:p w:rsidR="00B66D94" w:rsidRDefault="00B66D94" w:rsidP="00B66D94">
            <w:pPr>
              <w:autoSpaceDE w:val="0"/>
              <w:autoSpaceDN w:val="0"/>
              <w:adjustRightInd w:val="0"/>
              <w:jc w:val="both"/>
              <w:rPr>
                <w:rFonts w:ascii="Tahoma" w:hAnsi="Tahoma" w:cs="Tahoma"/>
                <w:sz w:val="20"/>
                <w:vertAlign w:val="baseline"/>
                <w:lang w:val="sr-Latn-CS" w:eastAsia="sr-Latn-CS"/>
              </w:rPr>
            </w:pPr>
          </w:p>
          <w:p w:rsidR="00B66D94" w:rsidRPr="00021F4A" w:rsidRDefault="00B66D94" w:rsidP="00021F4A">
            <w:pPr>
              <w:ind w:firstLine="720"/>
              <w:rPr>
                <w:rFonts w:ascii="Tahoma" w:hAnsi="Tahoma" w:cs="Tahoma"/>
                <w:color w:val="000000"/>
                <w:sz w:val="20"/>
                <w:vertAlign w:val="baseline"/>
              </w:rPr>
            </w:pPr>
            <w:r>
              <w:rPr>
                <w:rFonts w:ascii="Tahoma" w:hAnsi="Tahoma" w:cs="Tahoma"/>
                <w:sz w:val="20"/>
                <w:vertAlign w:val="baseline"/>
                <w:lang w:val="sr-Latn-CS" w:eastAsia="sr-Latn-CS"/>
              </w:rPr>
              <w:t xml:space="preserve">          Изјављујем под </w:t>
            </w:r>
            <w:r>
              <w:rPr>
                <w:rFonts w:ascii="Tahoma" w:hAnsi="Tahoma" w:cs="Tahoma"/>
                <w:sz w:val="20"/>
                <w:vertAlign w:val="baseline"/>
                <w:lang w:val="sr-Cyrl-CS" w:eastAsia="sr-Latn-CS"/>
              </w:rPr>
              <w:t>пуном</w:t>
            </w:r>
            <w:r>
              <w:rPr>
                <w:rFonts w:ascii="Tahoma" w:hAnsi="Tahoma" w:cs="Tahoma"/>
                <w:sz w:val="20"/>
                <w:vertAlign w:val="baseline"/>
                <w:lang w:val="sr-Latn-CS" w:eastAsia="sr-Latn-CS"/>
              </w:rPr>
              <w:t xml:space="preserve"> материјалном и кривичном одговорношћу да испуњавамо </w:t>
            </w:r>
            <w:r>
              <w:rPr>
                <w:rFonts w:ascii="Tahoma" w:hAnsi="Tahoma" w:cs="Tahoma"/>
                <w:sz w:val="20"/>
                <w:vertAlign w:val="baseline"/>
                <w:lang w:val="sr-Cyrl-CS" w:eastAsia="sr-Latn-CS"/>
              </w:rPr>
              <w:t xml:space="preserve">све </w:t>
            </w:r>
            <w:r>
              <w:rPr>
                <w:rFonts w:ascii="Tahoma" w:hAnsi="Tahoma" w:cs="Tahoma"/>
                <w:sz w:val="20"/>
                <w:vertAlign w:val="baseline"/>
                <w:lang w:val="sr-Latn-CS" w:eastAsia="sr-Latn-CS"/>
              </w:rPr>
              <w:t xml:space="preserve">услове из чл. </w:t>
            </w:r>
            <w:r>
              <w:rPr>
                <w:rFonts w:ascii="Tahoma" w:hAnsi="Tahoma" w:cs="Tahoma"/>
                <w:sz w:val="20"/>
                <w:vertAlign w:val="baseline"/>
                <w:lang w:val="sr-Cyrl-CS" w:eastAsia="sr-Latn-CS"/>
              </w:rPr>
              <w:t xml:space="preserve">75. </w:t>
            </w:r>
            <w:r>
              <w:rPr>
                <w:rFonts w:ascii="Tahoma" w:hAnsi="Tahoma" w:cs="Tahoma"/>
                <w:sz w:val="20"/>
                <w:vertAlign w:val="baseline"/>
                <w:lang w:val="sr-Latn-CS" w:eastAsia="sr-Latn-CS"/>
              </w:rPr>
              <w:t>Закона о јавним набавкама за учешће у поступку јавне набавке мале вредности бр.</w:t>
            </w:r>
            <w:r>
              <w:rPr>
                <w:rFonts w:ascii="Tahoma" w:hAnsi="Tahoma" w:cs="Tahoma"/>
                <w:sz w:val="20"/>
                <w:vertAlign w:val="baseline"/>
                <w:lang w:eastAsia="sr-Latn-CS"/>
              </w:rPr>
              <w:t xml:space="preserve"> </w:t>
            </w:r>
            <w:r w:rsidR="00021F4A">
              <w:rPr>
                <w:rFonts w:ascii="Tahoma" w:hAnsi="Tahoma" w:cs="Tahoma"/>
                <w:sz w:val="20"/>
                <w:vertAlign w:val="baseline"/>
                <w:lang w:val="sr-Cyrl-CS" w:eastAsia="sr-Latn-CS"/>
              </w:rPr>
              <w:t>404/1-39/2019-02</w:t>
            </w:r>
            <w:r>
              <w:rPr>
                <w:rFonts w:ascii="Tahoma" w:hAnsi="Tahoma" w:cs="Tahoma"/>
                <w:sz w:val="20"/>
                <w:vertAlign w:val="baseline"/>
                <w:lang w:val="sr-Latn-CS" w:eastAsia="sr-Latn-CS"/>
              </w:rPr>
              <w:t xml:space="preserve"> чији је предмет </w:t>
            </w:r>
            <w:r w:rsidR="009F6D14">
              <w:rPr>
                <w:rFonts w:ascii="Tahoma" w:hAnsi="Tahoma" w:cs="Tahoma"/>
                <w:sz w:val="20"/>
                <w:vertAlign w:val="baseline"/>
              </w:rPr>
              <w:t xml:space="preserve">набавка </w:t>
            </w:r>
            <w:r w:rsidR="00294A53">
              <w:rPr>
                <w:rFonts w:ascii="Tahoma" w:hAnsi="Tahoma" w:cs="Tahoma"/>
                <w:sz w:val="20"/>
                <w:vertAlign w:val="baseline"/>
              </w:rPr>
              <w:t>добара-</w:t>
            </w:r>
            <w:r w:rsidR="00021F4A">
              <w:rPr>
                <w:rFonts w:ascii="Tahoma" w:hAnsi="Tahoma" w:cs="Tahoma"/>
                <w:sz w:val="20"/>
                <w:vertAlign w:val="baseline"/>
              </w:rPr>
              <w:t xml:space="preserve"> п</w:t>
            </w:r>
            <w:r w:rsidR="00021F4A">
              <w:rPr>
                <w:rFonts w:ascii="Tahoma" w:hAnsi="Tahoma" w:cs="Tahoma"/>
                <w:sz w:val="20"/>
                <w:vertAlign w:val="baseline"/>
                <w:lang w:val="en-US"/>
              </w:rPr>
              <w:t>оловно наменско возило за потребе зоохигијенске службе</w:t>
            </w:r>
            <w:r w:rsidR="009F6D14">
              <w:rPr>
                <w:rFonts w:ascii="Tahoma" w:hAnsi="Tahoma" w:cs="Tahoma"/>
                <w:sz w:val="20"/>
                <w:vertAlign w:val="baseline"/>
              </w:rPr>
              <w:t>,</w:t>
            </w:r>
            <w:r>
              <w:rPr>
                <w:rFonts w:ascii="Tahoma" w:hAnsi="Tahoma" w:cs="Tahoma"/>
                <w:sz w:val="20"/>
                <w:vertAlign w:val="baseline"/>
                <w:lang w:val="sr-Latn-CS" w:eastAsia="sr-Latn-CS"/>
              </w:rPr>
              <w:t xml:space="preserve"> (заокружити у зависности од облика наступања) и то: </w:t>
            </w: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а) </w:t>
            </w:r>
            <w:r>
              <w:rPr>
                <w:rFonts w:ascii="Tahoma" w:hAnsi="Tahoma" w:cs="Tahoma"/>
                <w:sz w:val="20"/>
                <w:vertAlign w:val="baseline"/>
                <w:lang w:eastAsia="sr-Latn-CS"/>
              </w:rPr>
              <w:t xml:space="preserve"> </w:t>
            </w:r>
            <w:r>
              <w:rPr>
                <w:rFonts w:ascii="Tahoma" w:hAnsi="Tahoma" w:cs="Tahoma"/>
                <w:sz w:val="20"/>
                <w:vertAlign w:val="baseline"/>
                <w:lang w:val="sr-Latn-CS" w:eastAsia="sr-Latn-CS"/>
              </w:rPr>
              <w:t xml:space="preserve">за понуђача: услове из члана </w:t>
            </w:r>
            <w:r>
              <w:rPr>
                <w:rFonts w:ascii="Tahoma" w:hAnsi="Tahoma" w:cs="Tahoma"/>
                <w:sz w:val="20"/>
                <w:vertAlign w:val="baseline"/>
                <w:lang w:val="sr-Cyrl-CS" w:eastAsia="sr-Latn-CS"/>
              </w:rPr>
              <w:t>75</w:t>
            </w:r>
            <w:r>
              <w:rPr>
                <w:rFonts w:ascii="Tahoma" w:hAnsi="Tahoma" w:cs="Tahoma"/>
                <w:sz w:val="20"/>
                <w:vertAlign w:val="baseline"/>
                <w:lang w:val="sr-Latn-CS" w:eastAsia="sr-Latn-CS"/>
              </w:rPr>
              <w:t xml:space="preserve">. став </w:t>
            </w:r>
            <w:r>
              <w:rPr>
                <w:rFonts w:ascii="Tahoma" w:hAnsi="Tahoma" w:cs="Tahoma"/>
                <w:sz w:val="20"/>
                <w:vertAlign w:val="baseline"/>
                <w:lang w:val="sr-Cyrl-CS" w:eastAsia="sr-Latn-CS"/>
              </w:rPr>
              <w:t>1</w:t>
            </w:r>
            <w:r>
              <w:rPr>
                <w:rFonts w:ascii="Tahoma" w:hAnsi="Tahoma" w:cs="Tahoma"/>
                <w:sz w:val="20"/>
                <w:vertAlign w:val="baseline"/>
                <w:lang w:val="sr-Latn-CS" w:eastAsia="sr-Latn-CS"/>
              </w:rPr>
              <w:t xml:space="preserve">. тач. 1) до </w:t>
            </w:r>
            <w:r>
              <w:rPr>
                <w:rFonts w:ascii="Tahoma" w:hAnsi="Tahoma" w:cs="Tahoma"/>
                <w:sz w:val="20"/>
                <w:vertAlign w:val="baseline"/>
                <w:lang w:val="sr-Cyrl-CS" w:eastAsia="sr-Latn-CS"/>
              </w:rPr>
              <w:t>4</w:t>
            </w:r>
            <w:r>
              <w:rPr>
                <w:rFonts w:ascii="Tahoma" w:hAnsi="Tahoma" w:cs="Tahoma"/>
                <w:sz w:val="20"/>
                <w:vertAlign w:val="baseline"/>
                <w:lang w:val="sr-Latn-CS" w:eastAsia="sr-Latn-CS"/>
              </w:rPr>
              <w:t xml:space="preserve">) Закона о јавним набавкама </w:t>
            </w: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б) за подизвођача: услове из члана </w:t>
            </w:r>
            <w:r>
              <w:rPr>
                <w:rFonts w:ascii="Tahoma" w:hAnsi="Tahoma" w:cs="Tahoma"/>
                <w:sz w:val="20"/>
                <w:vertAlign w:val="baseline"/>
                <w:lang w:val="sr-Cyrl-CS" w:eastAsia="sr-Latn-CS"/>
              </w:rPr>
              <w:t>75</w:t>
            </w:r>
            <w:r>
              <w:rPr>
                <w:rFonts w:ascii="Tahoma" w:hAnsi="Tahoma" w:cs="Tahoma"/>
                <w:sz w:val="20"/>
                <w:vertAlign w:val="baseline"/>
                <w:lang w:val="sr-Latn-CS" w:eastAsia="sr-Latn-CS"/>
              </w:rPr>
              <w:t xml:space="preserve">. став </w:t>
            </w:r>
            <w:r>
              <w:rPr>
                <w:rFonts w:ascii="Tahoma" w:hAnsi="Tahoma" w:cs="Tahoma"/>
                <w:sz w:val="20"/>
                <w:vertAlign w:val="baseline"/>
                <w:lang w:val="sr-Cyrl-CS" w:eastAsia="sr-Latn-CS"/>
              </w:rPr>
              <w:t>1</w:t>
            </w:r>
            <w:r>
              <w:rPr>
                <w:rFonts w:ascii="Tahoma" w:hAnsi="Tahoma" w:cs="Tahoma"/>
                <w:sz w:val="20"/>
                <w:vertAlign w:val="baseline"/>
                <w:lang w:val="sr-Latn-CS" w:eastAsia="sr-Latn-CS"/>
              </w:rPr>
              <w:t xml:space="preserve">. тач. 1 ) до </w:t>
            </w:r>
            <w:r>
              <w:rPr>
                <w:rFonts w:ascii="Tahoma" w:hAnsi="Tahoma" w:cs="Tahoma"/>
                <w:sz w:val="20"/>
                <w:vertAlign w:val="baseline"/>
                <w:lang w:val="sr-Cyrl-CS" w:eastAsia="sr-Latn-CS"/>
              </w:rPr>
              <w:t>4</w:t>
            </w:r>
            <w:r>
              <w:rPr>
                <w:rFonts w:ascii="Tahoma" w:hAnsi="Tahoma" w:cs="Tahoma"/>
                <w:sz w:val="20"/>
                <w:vertAlign w:val="baseline"/>
                <w:lang w:val="sr-Latn-CS" w:eastAsia="sr-Latn-CS"/>
              </w:rPr>
              <w:t xml:space="preserve"> ) Закона о јавним</w:t>
            </w: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набавкама </w:t>
            </w: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в) за члана групе понуђача: услове из члана </w:t>
            </w:r>
            <w:r>
              <w:rPr>
                <w:rFonts w:ascii="Tahoma" w:hAnsi="Tahoma" w:cs="Tahoma"/>
                <w:sz w:val="20"/>
                <w:vertAlign w:val="baseline"/>
                <w:lang w:val="sr-Cyrl-CS" w:eastAsia="sr-Latn-CS"/>
              </w:rPr>
              <w:t>75</w:t>
            </w:r>
            <w:r>
              <w:rPr>
                <w:rFonts w:ascii="Tahoma" w:hAnsi="Tahoma" w:cs="Tahoma"/>
                <w:sz w:val="20"/>
                <w:vertAlign w:val="baseline"/>
                <w:lang w:val="sr-Latn-CS" w:eastAsia="sr-Latn-CS"/>
              </w:rPr>
              <w:t xml:space="preserve">. став </w:t>
            </w:r>
            <w:r>
              <w:rPr>
                <w:rFonts w:ascii="Tahoma" w:hAnsi="Tahoma" w:cs="Tahoma"/>
                <w:sz w:val="20"/>
                <w:vertAlign w:val="baseline"/>
                <w:lang w:val="sr-Cyrl-CS" w:eastAsia="sr-Latn-CS"/>
              </w:rPr>
              <w:t>1</w:t>
            </w:r>
            <w:r>
              <w:rPr>
                <w:rFonts w:ascii="Tahoma" w:hAnsi="Tahoma" w:cs="Tahoma"/>
                <w:sz w:val="20"/>
                <w:vertAlign w:val="baseline"/>
                <w:lang w:val="sr-Latn-CS" w:eastAsia="sr-Latn-CS"/>
              </w:rPr>
              <w:t xml:space="preserve">. тач. 1) до </w:t>
            </w:r>
            <w:r>
              <w:rPr>
                <w:rFonts w:ascii="Tahoma" w:hAnsi="Tahoma" w:cs="Tahoma"/>
                <w:sz w:val="20"/>
                <w:vertAlign w:val="baseline"/>
                <w:lang w:val="sr-Cyrl-CS" w:eastAsia="sr-Latn-CS"/>
              </w:rPr>
              <w:t>4</w:t>
            </w:r>
            <w:r>
              <w:rPr>
                <w:rFonts w:ascii="Tahoma" w:hAnsi="Tahoma" w:cs="Tahoma"/>
                <w:sz w:val="20"/>
                <w:vertAlign w:val="baseline"/>
                <w:lang w:val="sr-Latn-CS" w:eastAsia="sr-Latn-CS"/>
              </w:rPr>
              <w:t>) Закона о јавним</w:t>
            </w:r>
          </w:p>
          <w:p w:rsidR="00B66D94" w:rsidRDefault="00B66D94" w:rsidP="00B66D94">
            <w:pPr>
              <w:autoSpaceDE w:val="0"/>
              <w:autoSpaceDN w:val="0"/>
              <w:adjustRightInd w:val="0"/>
              <w:jc w:val="both"/>
              <w:rPr>
                <w:rFonts w:ascii="Tahoma" w:hAnsi="Tahoma" w:cs="Tahoma"/>
                <w:sz w:val="20"/>
                <w:vertAlign w:val="baseline"/>
                <w:lang w:val="sr-Cyrl-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набавкама</w:t>
            </w:r>
            <w:r>
              <w:rPr>
                <w:rFonts w:ascii="Tahoma" w:hAnsi="Tahoma" w:cs="Tahoma"/>
                <w:sz w:val="20"/>
                <w:vertAlign w:val="baseline"/>
                <w:lang w:val="sr-Cyrl-CS" w:eastAsia="sr-Latn-CS"/>
              </w:rPr>
              <w:t>.</w:t>
            </w:r>
          </w:p>
          <w:p w:rsidR="00B66D94" w:rsidRDefault="00B66D94" w:rsidP="00B66D94">
            <w:pPr>
              <w:autoSpaceDE w:val="0"/>
              <w:autoSpaceDN w:val="0"/>
              <w:adjustRightInd w:val="0"/>
              <w:jc w:val="both"/>
              <w:rPr>
                <w:rFonts w:ascii="Tahoma" w:hAnsi="Tahoma" w:cs="Tahoma"/>
                <w:sz w:val="20"/>
                <w:vertAlign w:val="baseline"/>
                <w:lang w:val="sr-Cyrl-CS" w:eastAsia="sr-Latn-CS"/>
              </w:rPr>
            </w:pPr>
          </w:p>
          <w:p w:rsidR="00B66D94" w:rsidRDefault="00B66D94" w:rsidP="00B66D94">
            <w:pPr>
              <w:autoSpaceDE w:val="0"/>
              <w:autoSpaceDN w:val="0"/>
              <w:adjustRightInd w:val="0"/>
              <w:jc w:val="both"/>
              <w:rPr>
                <w:rFonts w:ascii="Tahoma" w:hAnsi="Tahoma" w:cs="Tahoma"/>
                <w:sz w:val="20"/>
                <w:vertAlign w:val="baseline"/>
                <w:lang w:eastAsia="sr-Latn-CS"/>
              </w:rPr>
            </w:pPr>
          </w:p>
          <w:p w:rsidR="00B66D94" w:rsidRDefault="00B66D94" w:rsidP="00B66D94">
            <w:pPr>
              <w:autoSpaceDE w:val="0"/>
              <w:autoSpaceDN w:val="0"/>
              <w:adjustRightInd w:val="0"/>
              <w:jc w:val="both"/>
              <w:rPr>
                <w:rFonts w:ascii="Tahoma" w:hAnsi="Tahoma" w:cs="Tahoma"/>
                <w:sz w:val="20"/>
                <w:vertAlign w:val="baseline"/>
                <w:lang w:eastAsia="sr-Latn-CS"/>
              </w:rPr>
            </w:pPr>
          </w:p>
          <w:p w:rsidR="00B66D94" w:rsidRDefault="00B66D94" w:rsidP="00B66D94">
            <w:pPr>
              <w:autoSpaceDE w:val="0"/>
              <w:autoSpaceDN w:val="0"/>
              <w:adjustRightInd w:val="0"/>
              <w:jc w:val="both"/>
              <w:rPr>
                <w:rFonts w:ascii="Tahoma" w:hAnsi="Tahoma" w:cs="Tahoma"/>
                <w:sz w:val="20"/>
                <w:vertAlign w:val="baseline"/>
                <w:lang w:eastAsia="sr-Latn-CS"/>
              </w:rPr>
            </w:pPr>
          </w:p>
          <w:p w:rsidR="00B66D94" w:rsidRDefault="00B66D94" w:rsidP="00B66D94">
            <w:pPr>
              <w:autoSpaceDE w:val="0"/>
              <w:autoSpaceDN w:val="0"/>
              <w:adjustRightInd w:val="0"/>
              <w:jc w:val="both"/>
              <w:rPr>
                <w:rFonts w:ascii="Tahoma" w:hAnsi="Tahoma" w:cs="Tahoma"/>
                <w:sz w:val="20"/>
                <w:vertAlign w:val="baseline"/>
                <w:lang w:eastAsia="sr-Latn-CS"/>
              </w:rPr>
            </w:pP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w:t>
            </w:r>
          </w:p>
          <w:p w:rsidR="00B66D94" w:rsidRDefault="00B66D94" w:rsidP="00B66D94">
            <w:pPr>
              <w:autoSpaceDE w:val="0"/>
              <w:autoSpaceDN w:val="0"/>
              <w:adjustRightInd w:val="0"/>
              <w:jc w:val="both"/>
              <w:rPr>
                <w:rFonts w:ascii="Tahoma" w:hAnsi="Tahoma" w:cs="Tahoma"/>
                <w:sz w:val="20"/>
                <w:vertAlign w:val="baseline"/>
                <w:lang w:val="sr-Latn-CS" w:eastAsia="sr-Latn-CS"/>
              </w:rPr>
            </w:pP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B66D94" w:rsidRDefault="00B66D94" w:rsidP="00B66D94">
            <w:pPr>
              <w:autoSpaceDE w:val="0"/>
              <w:autoSpaceDN w:val="0"/>
              <w:adjustRightInd w:val="0"/>
              <w:jc w:val="both"/>
              <w:rPr>
                <w:rFonts w:ascii="Tahoma" w:hAnsi="Tahoma" w:cs="Tahoma"/>
                <w:sz w:val="20"/>
                <w:vertAlign w:val="baseline"/>
                <w:lang w:val="sr-Latn-CS" w:eastAsia="sr-Latn-CS"/>
              </w:rPr>
            </w:pP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B66D94" w:rsidRDefault="00B66D94" w:rsidP="00B66D94">
            <w:pPr>
              <w:autoSpaceDE w:val="0"/>
              <w:autoSpaceDN w:val="0"/>
              <w:adjustRightInd w:val="0"/>
              <w:jc w:val="both"/>
              <w:rPr>
                <w:rFonts w:ascii="Tahoma" w:hAnsi="Tahoma" w:cs="Tahoma"/>
                <w:b/>
                <w:bCs/>
                <w:sz w:val="20"/>
                <w:vertAlign w:val="baseline"/>
                <w:lang w:val="sr-Latn-CS" w:eastAsia="sr-Latn-CS"/>
              </w:rPr>
            </w:pPr>
            <w:r>
              <w:rPr>
                <w:rFonts w:ascii="Tahoma" w:hAnsi="Tahoma" w:cs="Tahoma"/>
                <w:sz w:val="20"/>
                <w:vertAlign w:val="baseline"/>
                <w:lang w:val="sr-Latn-CS" w:eastAsia="sr-Latn-CS"/>
              </w:rPr>
              <w:t xml:space="preserve">                                                                                   </w:t>
            </w:r>
          </w:p>
          <w:p w:rsidR="00B66D94" w:rsidRDefault="00B66D94" w:rsidP="00B66D94">
            <w:pPr>
              <w:autoSpaceDE w:val="0"/>
              <w:autoSpaceDN w:val="0"/>
              <w:adjustRightInd w:val="0"/>
              <w:jc w:val="both"/>
              <w:rPr>
                <w:rFonts w:ascii="Tahoma" w:hAnsi="Tahoma" w:cs="Tahoma"/>
                <w:b/>
                <w:bCs/>
                <w:sz w:val="20"/>
                <w:vertAlign w:val="baseline"/>
                <w:lang w:val="sr-Latn-CS" w:eastAsia="sr-Latn-CS"/>
              </w:rPr>
            </w:pPr>
          </w:p>
          <w:p w:rsidR="00B66D94" w:rsidRDefault="00B66D94" w:rsidP="00B66D94">
            <w:pPr>
              <w:autoSpaceDE w:val="0"/>
              <w:autoSpaceDN w:val="0"/>
              <w:adjustRightInd w:val="0"/>
              <w:jc w:val="both"/>
              <w:rPr>
                <w:rFonts w:ascii="Tahoma" w:hAnsi="Tahoma" w:cs="Tahoma"/>
                <w:b/>
                <w:bCs/>
                <w:sz w:val="20"/>
                <w:vertAlign w:val="baseline"/>
                <w:lang w:val="sr-Latn-CS"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Pr="00614F9D"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eastAsia="sr-Latn-CS"/>
              </w:rPr>
            </w:pPr>
          </w:p>
          <w:p w:rsidR="00B66D94" w:rsidRDefault="00B66D94" w:rsidP="00B66D94">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          НАПОМЕНА: </w:t>
            </w:r>
          </w:p>
          <w:p w:rsidR="00B66D94" w:rsidRDefault="00B66D94" w:rsidP="00B66D94">
            <w:pPr>
              <w:autoSpaceDE w:val="0"/>
              <w:autoSpaceDN w:val="0"/>
              <w:adjustRightInd w:val="0"/>
              <w:jc w:val="both"/>
              <w:rPr>
                <w:rFonts w:ascii="Tahoma" w:hAnsi="Tahoma" w:cs="Tahoma"/>
                <w:b/>
                <w:bCs/>
                <w:sz w:val="20"/>
                <w:vertAlign w:val="baseline"/>
                <w:lang w:val="sr-Latn-CS" w:eastAsia="sr-Latn-CS"/>
              </w:rPr>
            </w:pP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Уколико понуду подноси понуђач који наступа самостално Изјаву потписује понуђач.Уколико понуду подноси понуђач који наступа са подизвођачем Изјаву потписује понуђач за подизвођача.</w:t>
            </w:r>
            <w:r>
              <w:rPr>
                <w:rFonts w:ascii="Tahoma" w:hAnsi="Tahoma" w:cs="Tahoma"/>
                <w:sz w:val="20"/>
                <w:vertAlign w:val="baseline"/>
                <w:lang w:eastAsia="sr-Latn-CS"/>
              </w:rPr>
              <w:t xml:space="preserve"> </w:t>
            </w:r>
            <w:r>
              <w:rPr>
                <w:rFonts w:ascii="Tahoma" w:hAnsi="Tahoma" w:cs="Tahoma"/>
                <w:sz w:val="20"/>
                <w:vertAlign w:val="baseline"/>
                <w:lang w:val="sr-Latn-CS" w:eastAsia="sr-Latn-CS"/>
              </w:rPr>
              <w:t xml:space="preserve">Уколико понуду подноси група понуђача, Изјаву потписује сваки члан групе понуђача. </w:t>
            </w:r>
          </w:p>
          <w:p w:rsidR="00B66D94" w:rsidRDefault="00B66D94" w:rsidP="00B66D94">
            <w:pPr>
              <w:autoSpaceDE w:val="0"/>
              <w:autoSpaceDN w:val="0"/>
              <w:adjustRightInd w:val="0"/>
              <w:jc w:val="both"/>
              <w:rPr>
                <w:rFonts w:ascii="Tahoma" w:hAnsi="Tahoma" w:cs="Tahoma"/>
                <w:sz w:val="20"/>
                <w:vertAlign w:val="baseline"/>
                <w:lang w:val="sr-Latn-CS" w:eastAsia="sr-Latn-CS"/>
              </w:rPr>
            </w:pPr>
          </w:p>
          <w:p w:rsidR="00B66D94" w:rsidRDefault="00B66D94" w:rsidP="00B66D94">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Образац копирати у потребном броју примерака.</w:t>
            </w:r>
          </w:p>
        </w:tc>
      </w:tr>
    </w:tbl>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lastRenderedPageBreak/>
        <w:t xml:space="preserve">                                                                                                                                      </w:t>
      </w:r>
    </w:p>
    <w:p w:rsidR="002E3DF1" w:rsidRDefault="002E3DF1">
      <w:pPr>
        <w:autoSpaceDE w:val="0"/>
        <w:autoSpaceDN w:val="0"/>
        <w:adjustRightInd w:val="0"/>
        <w:rPr>
          <w:rFonts w:ascii="Tahoma" w:hAnsi="Tahoma" w:cs="Tahoma"/>
          <w:b/>
          <w:bCs/>
          <w:sz w:val="20"/>
          <w:vertAlign w:val="baseline"/>
          <w:lang w:val="sr-Latn-CS" w:eastAsia="sr-Latn-CS"/>
        </w:rPr>
      </w:pPr>
    </w:p>
    <w:p w:rsidR="002E3DF1" w:rsidRDefault="002E3DF1">
      <w:pPr>
        <w:autoSpaceDE w:val="0"/>
        <w:autoSpaceDN w:val="0"/>
        <w:adjustRightInd w:val="0"/>
        <w:rPr>
          <w:rFonts w:ascii="Tahoma" w:hAnsi="Tahoma" w:cs="Tahoma"/>
          <w:b/>
          <w:bCs/>
          <w:sz w:val="20"/>
          <w:vertAlign w:val="baseline"/>
          <w:lang w:val="sr-Latn-CS" w:eastAsia="sr-Latn-CS"/>
        </w:rPr>
      </w:pPr>
    </w:p>
    <w:p w:rsidR="002E3DF1" w:rsidRDefault="002E3DF1">
      <w:pPr>
        <w:autoSpaceDE w:val="0"/>
        <w:autoSpaceDN w:val="0"/>
        <w:adjustRightInd w:val="0"/>
        <w:rPr>
          <w:rFonts w:ascii="Tahoma" w:hAnsi="Tahoma" w:cs="Tahoma"/>
          <w:b/>
          <w:bCs/>
          <w:sz w:val="20"/>
          <w:vertAlign w:val="baseline"/>
          <w:lang w:eastAsia="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9"/>
      </w:tblGrid>
      <w:tr w:rsidR="002E3DF1">
        <w:trPr>
          <w:trHeight w:val="13039"/>
        </w:trPr>
        <w:tc>
          <w:tcPr>
            <w:tcW w:w="9419" w:type="dxa"/>
          </w:tcPr>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ОБРАЗАЦ 4. </w:t>
            </w: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Cyrl-CS" w:eastAsia="sr-Latn-CS"/>
              </w:rPr>
              <w:t xml:space="preserve">ОПШТИ </w:t>
            </w:r>
            <w:r>
              <w:rPr>
                <w:rFonts w:ascii="Tahoma" w:hAnsi="Tahoma" w:cs="Tahoma"/>
                <w:b/>
                <w:bCs/>
                <w:sz w:val="20"/>
                <w:vertAlign w:val="baseline"/>
                <w:lang w:val="sr-Latn-CS" w:eastAsia="sr-Latn-CS"/>
              </w:rPr>
              <w:t>ПОДАЦИ О ПОНУЂАЧУ</w:t>
            </w:r>
          </w:p>
          <w:p w:rsidR="002E3DF1" w:rsidRDefault="002E3DF1">
            <w:pPr>
              <w:autoSpaceDE w:val="0"/>
              <w:autoSpaceDN w:val="0"/>
              <w:adjustRightInd w:val="0"/>
              <w:jc w:val="center"/>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1. КОЈИ НАСТУПА САМОСТАЛНО</w:t>
            </w: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2. КОЈИ НАСТУПА СА ПОДИЗВОЂАЧИМА</w:t>
            </w: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3. ОВЛАШЋЕНОГ ЧЛАНА ГРУПЕ ПОНУЂАЧА</w:t>
            </w:r>
          </w:p>
          <w:p w:rsidR="002E3DF1" w:rsidRDefault="002E3DF1">
            <w:pPr>
              <w:autoSpaceDE w:val="0"/>
              <w:autoSpaceDN w:val="0"/>
              <w:adjustRightInd w:val="0"/>
              <w:jc w:val="center"/>
              <w:rPr>
                <w:rFonts w:ascii="Tahoma" w:hAnsi="Tahoma" w:cs="Tahoma"/>
                <w:sz w:val="20"/>
                <w:vertAlign w:val="baseline"/>
                <w:lang w:val="sr-Cyrl-CS" w:eastAsia="sr-Latn-CS"/>
              </w:rPr>
            </w:pPr>
            <w:r>
              <w:rPr>
                <w:rFonts w:ascii="Tahoma" w:hAnsi="Tahoma" w:cs="Tahoma"/>
                <w:sz w:val="20"/>
                <w:vertAlign w:val="baseline"/>
                <w:lang w:val="sr-Latn-CS" w:eastAsia="sr-Latn-CS"/>
              </w:rPr>
              <w:t>(заокружити)</w:t>
            </w:r>
          </w:p>
          <w:p w:rsidR="002E3DF1" w:rsidRDefault="002E3DF1">
            <w:pPr>
              <w:autoSpaceDE w:val="0"/>
              <w:autoSpaceDN w:val="0"/>
              <w:adjustRightInd w:val="0"/>
              <w:jc w:val="center"/>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39"/>
              <w:gridCol w:w="4221"/>
            </w:tblGrid>
            <w:tr w:rsidR="002E3DF1">
              <w:trPr>
                <w:trHeight w:val="445"/>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Назив понуђача</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Седиште и адреса Понуђача</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Одговорно лице (потписник уговора)</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Особа за контакт</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Телефон</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Телефакс</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Е-mail</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Текући рачун предузећа и банка</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Матични број понуђача</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r w:rsidR="002E3DF1">
              <w:trPr>
                <w:trHeight w:val="526"/>
              </w:trPr>
              <w:tc>
                <w:tcPr>
                  <w:tcW w:w="4239" w:type="dxa"/>
                </w:tcPr>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Порески број предузећа – ПИБ</w:t>
                  </w:r>
                </w:p>
              </w:tc>
              <w:tc>
                <w:tcPr>
                  <w:tcW w:w="4221" w:type="dxa"/>
                </w:tcPr>
                <w:p w:rsidR="002E3DF1" w:rsidRDefault="002E3DF1">
                  <w:pPr>
                    <w:autoSpaceDE w:val="0"/>
                    <w:autoSpaceDN w:val="0"/>
                    <w:adjustRightInd w:val="0"/>
                    <w:jc w:val="both"/>
                    <w:rPr>
                      <w:rFonts w:ascii="Tahoma" w:hAnsi="Tahoma" w:cs="Tahoma"/>
                      <w:sz w:val="20"/>
                      <w:vertAlign w:val="baseline"/>
                      <w:lang w:val="sr-Latn-CS" w:eastAsia="sr-Latn-CS"/>
                    </w:rPr>
                  </w:pPr>
                </w:p>
              </w:tc>
            </w:tr>
          </w:tbl>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2E3DF1" w:rsidRDefault="002E3DF1">
            <w:pPr>
              <w:autoSpaceDE w:val="0"/>
              <w:autoSpaceDN w:val="0"/>
              <w:adjustRightInd w:val="0"/>
              <w:jc w:val="both"/>
              <w:rPr>
                <w:rFonts w:ascii="Tahoma" w:hAnsi="Tahoma" w:cs="Tahoma"/>
                <w:b/>
                <w:bCs/>
                <w:sz w:val="20"/>
                <w:vertAlign w:val="baseline"/>
                <w:lang w:val="sr-Cyrl-CS" w:eastAsia="sr-Latn-CS"/>
              </w:rPr>
            </w:pPr>
          </w:p>
        </w:tc>
      </w:tr>
    </w:tbl>
    <w:p w:rsidR="002E3DF1" w:rsidRDefault="002E3DF1">
      <w:pPr>
        <w:autoSpaceDE w:val="0"/>
        <w:autoSpaceDN w:val="0"/>
        <w:adjustRightInd w:val="0"/>
        <w:jc w:val="both"/>
        <w:rPr>
          <w:rFonts w:ascii="Tahoma" w:hAnsi="Tahoma" w:cs="Tahoma"/>
          <w:b/>
          <w:bCs/>
          <w:sz w:val="20"/>
          <w:vertAlign w:val="baseline"/>
          <w:lang w:val="en-U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tbl>
      <w:tblPr>
        <w:tblpPr w:leftFromText="180" w:rightFromText="180" w:vertAnchor="text" w:horzAnchor="margin"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9"/>
      </w:tblGrid>
      <w:tr w:rsidR="007660E2" w:rsidTr="007660E2">
        <w:tc>
          <w:tcPr>
            <w:tcW w:w="9419" w:type="dxa"/>
          </w:tcPr>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ОБРАЗАЦ 5. </w:t>
            </w: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Cyrl-CS" w:eastAsia="sr-Latn-CS"/>
              </w:rPr>
            </w:pPr>
          </w:p>
          <w:p w:rsidR="007660E2" w:rsidRDefault="007660E2" w:rsidP="007660E2">
            <w:pPr>
              <w:autoSpaceDE w:val="0"/>
              <w:autoSpaceDN w:val="0"/>
              <w:adjustRightInd w:val="0"/>
              <w:jc w:val="both"/>
              <w:rPr>
                <w:rFonts w:ascii="Tahoma" w:hAnsi="Tahoma" w:cs="Tahoma"/>
                <w:b/>
                <w:bCs/>
                <w:sz w:val="20"/>
                <w:vertAlign w:val="baseline"/>
                <w:lang w:val="sr-Cyrl-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ИЗЈАВА ПОНУЂАЧА </w:t>
            </w:r>
          </w:p>
          <w:p w:rsidR="007660E2" w:rsidRDefault="007660E2" w:rsidP="007660E2">
            <w:pPr>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Latn-CS" w:eastAsia="sr-Latn-CS"/>
              </w:rPr>
              <w:t>ДА НЕ НАСТУПА СА ПОДИЗВОЂАЧИМА</w:t>
            </w: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Pr="000B592A" w:rsidRDefault="00021F4A" w:rsidP="000B592A">
            <w:pPr>
              <w:ind w:firstLine="720"/>
              <w:rPr>
                <w:rFonts w:ascii="Tahoma" w:hAnsi="Tahoma" w:cs="Tahoma"/>
                <w:color w:val="000000"/>
                <w:sz w:val="20"/>
                <w:vertAlign w:val="baseline"/>
              </w:rPr>
            </w:pPr>
            <w:r>
              <w:rPr>
                <w:rFonts w:ascii="Tahoma" w:hAnsi="Tahoma" w:cs="Tahoma"/>
                <w:sz w:val="20"/>
                <w:vertAlign w:val="baseline"/>
                <w:lang w:val="sr-Latn-CS" w:eastAsia="sr-Latn-CS"/>
              </w:rPr>
              <w:t xml:space="preserve">            </w:t>
            </w:r>
            <w:r w:rsidR="007660E2">
              <w:rPr>
                <w:rFonts w:ascii="Tahoma" w:hAnsi="Tahoma" w:cs="Tahoma"/>
                <w:sz w:val="20"/>
                <w:vertAlign w:val="baseline"/>
                <w:lang w:val="sr-Latn-CS" w:eastAsia="sr-Latn-CS"/>
              </w:rPr>
              <w:t xml:space="preserve">Изјављујем да у понуди за јавну набавку мале вредности бр. </w:t>
            </w:r>
            <w:r>
              <w:rPr>
                <w:rFonts w:ascii="Tahoma" w:hAnsi="Tahoma" w:cs="Tahoma"/>
                <w:sz w:val="20"/>
                <w:vertAlign w:val="baseline"/>
                <w:lang w:val="sr-Cyrl-CS" w:eastAsia="sr-Latn-CS"/>
              </w:rPr>
              <w:t>404/1-39/2019-02- п</w:t>
            </w:r>
            <w:r>
              <w:rPr>
                <w:rFonts w:ascii="Tahoma" w:hAnsi="Tahoma" w:cs="Tahoma"/>
                <w:sz w:val="20"/>
                <w:vertAlign w:val="baseline"/>
                <w:lang w:val="en-US"/>
              </w:rPr>
              <w:t>оловно наменско возило за потребе зоохигијенске службе</w:t>
            </w:r>
            <w:r>
              <w:rPr>
                <w:rFonts w:ascii="Tahoma" w:hAnsi="Tahoma"/>
                <w:sz w:val="28"/>
                <w:szCs w:val="28"/>
                <w:lang w:eastAsia="ar-SA"/>
              </w:rPr>
              <w:t xml:space="preserve"> </w:t>
            </w:r>
            <w:r w:rsidR="007660E2">
              <w:rPr>
                <w:rFonts w:ascii="Tahoma" w:hAnsi="Tahoma" w:cs="Tahoma"/>
                <w:sz w:val="20"/>
                <w:vertAlign w:val="baseline"/>
                <w:lang w:val="sr-Cyrl-CS"/>
              </w:rPr>
              <w:t xml:space="preserve">, </w:t>
            </w:r>
            <w:r w:rsidR="007660E2">
              <w:rPr>
                <w:rFonts w:ascii="Tahoma" w:hAnsi="Tahoma" w:cs="Tahoma"/>
                <w:sz w:val="20"/>
                <w:vertAlign w:val="baseline"/>
                <w:lang w:val="sr-Latn-CS" w:eastAsia="sr-Latn-CS"/>
              </w:rPr>
              <w:t xml:space="preserve">не учествујемо са подизвођачима. </w:t>
            </w: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eastAsia="sr-Latn-CS"/>
              </w:rPr>
            </w:pPr>
          </w:p>
          <w:p w:rsidR="007660E2" w:rsidRPr="005F68E2" w:rsidRDefault="007660E2" w:rsidP="007660E2">
            <w:pPr>
              <w:autoSpaceDE w:val="0"/>
              <w:autoSpaceDN w:val="0"/>
              <w:adjustRightInd w:val="0"/>
              <w:jc w:val="both"/>
              <w:rPr>
                <w:rFonts w:ascii="Tahoma" w:hAnsi="Tahoma" w:cs="Tahoma"/>
                <w:sz w:val="20"/>
                <w:vertAlign w:val="baseline"/>
                <w:lang w:eastAsia="sr-Latn-CS"/>
              </w:rPr>
            </w:pPr>
          </w:p>
          <w:p w:rsidR="007660E2" w:rsidRDefault="007660E2" w:rsidP="007660E2">
            <w:pPr>
              <w:autoSpaceDE w:val="0"/>
              <w:autoSpaceDN w:val="0"/>
              <w:adjustRightInd w:val="0"/>
              <w:jc w:val="both"/>
              <w:rPr>
                <w:rFonts w:ascii="Tahoma" w:hAnsi="Tahoma" w:cs="Tahoma"/>
                <w:sz w:val="20"/>
                <w:vertAlign w:val="baseline"/>
                <w:lang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w:t>
            </w: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7660E2" w:rsidRDefault="007660E2" w:rsidP="007660E2">
            <w:pPr>
              <w:autoSpaceDE w:val="0"/>
              <w:autoSpaceDN w:val="0"/>
              <w:adjustRightInd w:val="0"/>
              <w:jc w:val="both"/>
              <w:rPr>
                <w:rFonts w:ascii="Tahoma" w:hAnsi="Tahoma" w:cs="Tahoma"/>
                <w:sz w:val="20"/>
                <w:vertAlign w:val="baseline"/>
                <w:lang w:val="sr-Latn-CS" w:eastAsia="sr-Latn-CS"/>
              </w:rPr>
            </w:pPr>
          </w:p>
          <w:p w:rsidR="007660E2" w:rsidRDefault="007660E2" w:rsidP="007660E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p w:rsidR="007660E2" w:rsidRDefault="007660E2" w:rsidP="007660E2">
            <w:pPr>
              <w:autoSpaceDE w:val="0"/>
              <w:autoSpaceDN w:val="0"/>
              <w:adjustRightInd w:val="0"/>
              <w:jc w:val="both"/>
              <w:rPr>
                <w:rFonts w:ascii="Tahoma" w:hAnsi="Tahoma" w:cs="Tahoma"/>
                <w:b/>
                <w:bCs/>
                <w:sz w:val="20"/>
                <w:vertAlign w:val="baseline"/>
                <w:lang w:val="sr-Latn-CS" w:eastAsia="sr-Latn-CS"/>
              </w:rPr>
            </w:pPr>
          </w:p>
        </w:tc>
      </w:tr>
    </w:tbl>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tbl>
      <w:tblPr>
        <w:tblpPr w:leftFromText="180" w:rightFromText="180" w:vertAnchor="text" w:horzAnchor="margin" w:tblpXSpec="center" w:tblpY="2"/>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10"/>
      </w:tblGrid>
      <w:tr w:rsidR="004A0852">
        <w:tc>
          <w:tcPr>
            <w:tcW w:w="10710" w:type="dxa"/>
          </w:tcPr>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lastRenderedPageBreak/>
              <w:t xml:space="preserve">ОБРАЗАЦ 6. </w:t>
            </w: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Latn-CS" w:eastAsia="sr-Latn-CS"/>
              </w:rPr>
              <w:t>ИЗЈАВА ПОНУЂАЧА О АНГАЖОВАЊУ ПОДИЗВОЂАЧА</w:t>
            </w: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Pr="000B592A" w:rsidRDefault="004A0852" w:rsidP="000B592A">
            <w:pPr>
              <w:ind w:firstLine="720"/>
              <w:rPr>
                <w:rFonts w:ascii="Tahoma" w:hAnsi="Tahoma" w:cs="Tahoma"/>
                <w:color w:val="000000"/>
                <w:sz w:val="20"/>
                <w:vertAlign w:val="baseline"/>
              </w:rPr>
            </w:pP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За делимичну реализацију јавне набавке бр. </w:t>
            </w:r>
            <w:r w:rsidR="00021F4A">
              <w:rPr>
                <w:rFonts w:ascii="Tahoma" w:hAnsi="Tahoma" w:cs="Tahoma"/>
                <w:sz w:val="20"/>
                <w:vertAlign w:val="baseline"/>
                <w:lang w:val="sr-Cyrl-CS" w:eastAsia="sr-Latn-CS"/>
              </w:rPr>
              <w:t>404/1-39/2019-02</w:t>
            </w:r>
            <w:r>
              <w:rPr>
                <w:rFonts w:ascii="Tahoma" w:hAnsi="Tahoma" w:cs="Tahoma"/>
                <w:sz w:val="20"/>
                <w:vertAlign w:val="baseline"/>
                <w:lang w:val="sr-Latn-CS" w:eastAsia="sr-Latn-CS"/>
              </w:rPr>
              <w:t>,</w:t>
            </w:r>
            <w:r w:rsidR="00021F4A">
              <w:rPr>
                <w:rFonts w:ascii="Tahoma" w:hAnsi="Tahoma" w:cs="Tahoma"/>
                <w:sz w:val="20"/>
                <w:vertAlign w:val="baseline"/>
              </w:rPr>
              <w:t xml:space="preserve"> п</w:t>
            </w:r>
            <w:r w:rsidR="00021F4A">
              <w:rPr>
                <w:rFonts w:ascii="Tahoma" w:hAnsi="Tahoma" w:cs="Tahoma"/>
                <w:sz w:val="20"/>
                <w:vertAlign w:val="baseline"/>
                <w:lang w:val="en-US"/>
              </w:rPr>
              <w:t>оловно наменско возило за потребе зоохигијенске службе</w:t>
            </w:r>
            <w:r w:rsidR="00021F4A">
              <w:rPr>
                <w:rFonts w:ascii="Tahoma" w:hAnsi="Tahoma"/>
                <w:sz w:val="28"/>
                <w:szCs w:val="28"/>
                <w:lang w:eastAsia="ar-SA"/>
              </w:rPr>
              <w:t xml:space="preserve"> </w:t>
            </w:r>
            <w:r>
              <w:rPr>
                <w:rFonts w:ascii="Tahoma" w:hAnsi="Tahoma" w:cs="Tahoma"/>
                <w:sz w:val="20"/>
                <w:vertAlign w:val="baseline"/>
                <w:lang w:val="sr-Latn-CS" w:eastAsia="sr-Latn-CS"/>
              </w:rPr>
              <w:t xml:space="preserve">, ангажоваћемо следеће подизвођаче: </w:t>
            </w:r>
          </w:p>
          <w:p w:rsidR="004A0852" w:rsidRDefault="004A0852" w:rsidP="004A0852">
            <w:pPr>
              <w:autoSpaceDE w:val="0"/>
              <w:autoSpaceDN w:val="0"/>
              <w:adjustRightInd w:val="0"/>
              <w:jc w:val="both"/>
              <w:rPr>
                <w:rFonts w:ascii="Tahoma" w:hAnsi="Tahoma" w:cs="Tahoma"/>
                <w:sz w:val="20"/>
                <w:vertAlign w:val="baseline"/>
                <w:lang w:val="sr-Latn-CS" w:eastAsia="sr-Latn-CS"/>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9"/>
              <w:gridCol w:w="4371"/>
              <w:gridCol w:w="2970"/>
              <w:gridCol w:w="1742"/>
            </w:tblGrid>
            <w:tr w:rsidR="004A0852">
              <w:trPr>
                <w:trHeight w:val="625"/>
              </w:trPr>
              <w:tc>
                <w:tcPr>
                  <w:tcW w:w="651" w:type="dxa"/>
                  <w:vAlign w:val="center"/>
                </w:tcPr>
                <w:p w:rsidR="004A0852" w:rsidRDefault="004A0852" w:rsidP="00E05BAD">
                  <w:pPr>
                    <w:framePr w:hSpace="180" w:wrap="around" w:vAnchor="text" w:hAnchor="margin" w:xAlign="center" w:y="2"/>
                    <w:autoSpaceDE w:val="0"/>
                    <w:autoSpaceDN w:val="0"/>
                    <w:adjustRightInd w:val="0"/>
                    <w:jc w:val="center"/>
                    <w:rPr>
                      <w:rFonts w:ascii="Tahoma" w:hAnsi="Tahoma" w:cs="Tahoma"/>
                      <w:sz w:val="20"/>
                      <w:vertAlign w:val="baseline"/>
                      <w:lang w:val="sr-Latn-CS" w:eastAsia="sr-Latn-CS"/>
                    </w:rPr>
                  </w:pPr>
                  <w:r>
                    <w:rPr>
                      <w:rFonts w:ascii="Tahoma" w:hAnsi="Tahoma" w:cs="Tahoma"/>
                      <w:b/>
                      <w:bCs/>
                      <w:sz w:val="20"/>
                      <w:vertAlign w:val="baseline"/>
                      <w:lang w:val="sr-Latn-CS" w:eastAsia="sr-Latn-CS"/>
                    </w:rPr>
                    <w:t>Ред. бр.</w:t>
                  </w:r>
                </w:p>
              </w:tc>
              <w:tc>
                <w:tcPr>
                  <w:tcW w:w="4371" w:type="dxa"/>
                  <w:vAlign w:val="center"/>
                </w:tcPr>
                <w:p w:rsidR="004A0852" w:rsidRDefault="004A0852" w:rsidP="00E05BAD">
                  <w:pPr>
                    <w:framePr w:hSpace="180" w:wrap="around" w:vAnchor="text" w:hAnchor="margin" w:xAlign="center" w:y="2"/>
                    <w:autoSpaceDE w:val="0"/>
                    <w:autoSpaceDN w:val="0"/>
                    <w:adjustRightInd w:val="0"/>
                    <w:jc w:val="center"/>
                    <w:rPr>
                      <w:rFonts w:ascii="Tahoma" w:hAnsi="Tahoma" w:cs="Tahoma"/>
                      <w:sz w:val="20"/>
                      <w:vertAlign w:val="baseline"/>
                      <w:lang w:val="sr-Latn-CS" w:eastAsia="sr-Latn-CS"/>
                    </w:rPr>
                  </w:pPr>
                  <w:r>
                    <w:rPr>
                      <w:rFonts w:ascii="Tahoma" w:hAnsi="Tahoma" w:cs="Tahoma"/>
                      <w:b/>
                      <w:bCs/>
                      <w:sz w:val="20"/>
                      <w:vertAlign w:val="baseline"/>
                      <w:lang w:val="sr-Latn-CS" w:eastAsia="sr-Latn-CS"/>
                    </w:rPr>
                    <w:t>НАЗИВ ПОДИЗВОЂАЧА</w:t>
                  </w:r>
                </w:p>
              </w:tc>
              <w:tc>
                <w:tcPr>
                  <w:tcW w:w="2970" w:type="dxa"/>
                  <w:vAlign w:val="center"/>
                </w:tcPr>
                <w:p w:rsidR="004A0852" w:rsidRPr="00AB1A95" w:rsidRDefault="00AB1A95" w:rsidP="00E05BAD">
                  <w:pPr>
                    <w:framePr w:hSpace="180" w:wrap="around" w:vAnchor="text" w:hAnchor="margin" w:xAlign="center" w:y="2"/>
                    <w:autoSpaceDE w:val="0"/>
                    <w:autoSpaceDN w:val="0"/>
                    <w:adjustRightInd w:val="0"/>
                    <w:jc w:val="center"/>
                    <w:rPr>
                      <w:rFonts w:ascii="Tahoma" w:hAnsi="Tahoma" w:cs="Tahoma"/>
                      <w:sz w:val="20"/>
                      <w:vertAlign w:val="baseline"/>
                      <w:lang w:eastAsia="sr-Latn-CS"/>
                    </w:rPr>
                  </w:pPr>
                  <w:r>
                    <w:rPr>
                      <w:rFonts w:ascii="Tahoma" w:hAnsi="Tahoma" w:cs="Tahoma"/>
                      <w:b/>
                      <w:bCs/>
                      <w:sz w:val="20"/>
                      <w:vertAlign w:val="baseline"/>
                      <w:lang w:eastAsia="sr-Latn-CS"/>
                    </w:rPr>
                    <w:t>ДЕО НАБАВКЕ ЗА КОЈУ СЕ АНГАЖУЈЕ ПОДИЗВОЂАЧ</w:t>
                  </w:r>
                </w:p>
              </w:tc>
              <w:tc>
                <w:tcPr>
                  <w:tcW w:w="1742" w:type="dxa"/>
                  <w:vAlign w:val="center"/>
                </w:tcPr>
                <w:p w:rsidR="004A0852" w:rsidRDefault="004A0852" w:rsidP="00E05BAD">
                  <w:pPr>
                    <w:framePr w:hSpace="180" w:wrap="around" w:vAnchor="text" w:hAnchor="margin" w:xAlign="center" w:y="2"/>
                    <w:jc w:val="center"/>
                    <w:rPr>
                      <w:rFonts w:ascii="Tahoma" w:hAnsi="Tahoma" w:cs="Tahoma"/>
                      <w:b/>
                      <w:sz w:val="20"/>
                      <w:vertAlign w:val="baseline"/>
                      <w:lang w:val="sr-Cyrl-CS" w:eastAsia="sr-Latn-CS"/>
                    </w:rPr>
                  </w:pPr>
                  <w:r>
                    <w:rPr>
                      <w:rFonts w:ascii="Tahoma" w:hAnsi="Tahoma" w:cs="Tahoma"/>
                      <w:b/>
                      <w:sz w:val="20"/>
                      <w:vertAlign w:val="baseline"/>
                      <w:lang w:val="sr-Cyrl-CS" w:eastAsia="sr-Latn-CS"/>
                    </w:rPr>
                    <w:t>ПРОЦЕНАТ  ВРЕДНОСТИ НАБАВКЕ</w:t>
                  </w:r>
                </w:p>
              </w:tc>
            </w:tr>
            <w:tr w:rsidR="004A0852">
              <w:trPr>
                <w:trHeight w:val="715"/>
              </w:trPr>
              <w:tc>
                <w:tcPr>
                  <w:tcW w:w="651" w:type="dxa"/>
                </w:tcPr>
                <w:p w:rsidR="004A0852" w:rsidRDefault="004A0852" w:rsidP="00E05BAD">
                  <w:pPr>
                    <w:framePr w:hSpace="180" w:wrap="around" w:vAnchor="text" w:hAnchor="margin" w:xAlign="center" w:y="2"/>
                    <w:autoSpaceDE w:val="0"/>
                    <w:autoSpaceDN w:val="0"/>
                    <w:adjustRightInd w:val="0"/>
                    <w:jc w:val="center"/>
                    <w:rPr>
                      <w:rFonts w:ascii="Tahoma" w:hAnsi="Tahoma" w:cs="Tahoma"/>
                      <w:b/>
                      <w:bCs/>
                      <w:sz w:val="20"/>
                      <w:vertAlign w:val="baseline"/>
                      <w:lang w:val="sr-Latn-CS" w:eastAsia="sr-Latn-CS"/>
                    </w:rPr>
                  </w:pPr>
                  <w:r>
                    <w:rPr>
                      <w:rFonts w:ascii="Tahoma" w:hAnsi="Tahoma" w:cs="Tahoma"/>
                      <w:sz w:val="20"/>
                      <w:vertAlign w:val="baseline"/>
                      <w:lang w:val="sr-Latn-CS" w:eastAsia="sr-Latn-CS"/>
                    </w:rPr>
                    <w:t>1.</w:t>
                  </w:r>
                </w:p>
              </w:tc>
              <w:tc>
                <w:tcPr>
                  <w:tcW w:w="4371" w:type="dxa"/>
                </w:tcPr>
                <w:p w:rsidR="004A0852" w:rsidRDefault="004A0852" w:rsidP="00E05BAD">
                  <w:pPr>
                    <w:framePr w:hSpace="180" w:wrap="around" w:vAnchor="text" w:hAnchor="margin" w:xAlign="center" w:y="2"/>
                    <w:autoSpaceDE w:val="0"/>
                    <w:autoSpaceDN w:val="0"/>
                    <w:adjustRightInd w:val="0"/>
                    <w:jc w:val="both"/>
                    <w:rPr>
                      <w:rFonts w:ascii="Tahoma" w:hAnsi="Tahoma" w:cs="Tahoma"/>
                      <w:b/>
                      <w:bCs/>
                      <w:sz w:val="20"/>
                      <w:vertAlign w:val="baseline"/>
                      <w:lang w:val="sr-Latn-CS" w:eastAsia="sr-Latn-CS"/>
                    </w:rPr>
                  </w:pPr>
                </w:p>
              </w:tc>
              <w:tc>
                <w:tcPr>
                  <w:tcW w:w="2970" w:type="dxa"/>
                </w:tcPr>
                <w:p w:rsidR="004A0852" w:rsidRDefault="004A0852" w:rsidP="00E05BAD">
                  <w:pPr>
                    <w:framePr w:hSpace="180" w:wrap="around" w:vAnchor="text" w:hAnchor="margin" w:xAlign="center" w:y="2"/>
                    <w:autoSpaceDE w:val="0"/>
                    <w:autoSpaceDN w:val="0"/>
                    <w:adjustRightInd w:val="0"/>
                    <w:jc w:val="both"/>
                    <w:rPr>
                      <w:rFonts w:ascii="Tahoma" w:hAnsi="Tahoma" w:cs="Tahoma"/>
                      <w:sz w:val="20"/>
                      <w:vertAlign w:val="baseline"/>
                      <w:lang w:val="sr-Latn-CS" w:eastAsia="sr-Latn-CS"/>
                    </w:rPr>
                  </w:pPr>
                </w:p>
              </w:tc>
              <w:tc>
                <w:tcPr>
                  <w:tcW w:w="1742" w:type="dxa"/>
                </w:tcPr>
                <w:p w:rsidR="004A0852" w:rsidRDefault="004A0852" w:rsidP="00E05BAD">
                  <w:pPr>
                    <w:framePr w:hSpace="180" w:wrap="around" w:vAnchor="text" w:hAnchor="margin" w:xAlign="center" w:y="2"/>
                    <w:rPr>
                      <w:rFonts w:ascii="Tahoma" w:hAnsi="Tahoma" w:cs="Tahoma"/>
                      <w:sz w:val="20"/>
                      <w:vertAlign w:val="baseline"/>
                      <w:lang w:val="sr-Latn-CS" w:eastAsia="sr-Latn-CS"/>
                    </w:rPr>
                  </w:pPr>
                </w:p>
              </w:tc>
            </w:tr>
            <w:tr w:rsidR="004A0852">
              <w:trPr>
                <w:trHeight w:val="715"/>
              </w:trPr>
              <w:tc>
                <w:tcPr>
                  <w:tcW w:w="651" w:type="dxa"/>
                </w:tcPr>
                <w:p w:rsidR="004A0852" w:rsidRDefault="004A0852" w:rsidP="00E05BAD">
                  <w:pPr>
                    <w:framePr w:hSpace="180" w:wrap="around" w:vAnchor="text" w:hAnchor="margin" w:xAlign="center" w:y="2"/>
                    <w:autoSpaceDE w:val="0"/>
                    <w:autoSpaceDN w:val="0"/>
                    <w:adjustRightInd w:val="0"/>
                    <w:jc w:val="center"/>
                    <w:rPr>
                      <w:rFonts w:ascii="Tahoma" w:hAnsi="Tahoma" w:cs="Tahoma"/>
                      <w:b/>
                      <w:bCs/>
                      <w:sz w:val="20"/>
                      <w:vertAlign w:val="baseline"/>
                      <w:lang w:val="sr-Latn-CS" w:eastAsia="sr-Latn-CS"/>
                    </w:rPr>
                  </w:pPr>
                  <w:r>
                    <w:rPr>
                      <w:rFonts w:ascii="Tahoma" w:hAnsi="Tahoma" w:cs="Tahoma"/>
                      <w:sz w:val="20"/>
                      <w:vertAlign w:val="baseline"/>
                      <w:lang w:val="sr-Latn-CS" w:eastAsia="sr-Latn-CS"/>
                    </w:rPr>
                    <w:t>2.</w:t>
                  </w:r>
                </w:p>
              </w:tc>
              <w:tc>
                <w:tcPr>
                  <w:tcW w:w="4371" w:type="dxa"/>
                </w:tcPr>
                <w:p w:rsidR="004A0852" w:rsidRDefault="004A0852" w:rsidP="00E05BAD">
                  <w:pPr>
                    <w:framePr w:hSpace="180" w:wrap="around" w:vAnchor="text" w:hAnchor="margin" w:xAlign="center" w:y="2"/>
                    <w:autoSpaceDE w:val="0"/>
                    <w:autoSpaceDN w:val="0"/>
                    <w:adjustRightInd w:val="0"/>
                    <w:jc w:val="both"/>
                    <w:rPr>
                      <w:rFonts w:ascii="Tahoma" w:hAnsi="Tahoma" w:cs="Tahoma"/>
                      <w:b/>
                      <w:bCs/>
                      <w:sz w:val="20"/>
                      <w:vertAlign w:val="baseline"/>
                      <w:lang w:val="sr-Latn-CS" w:eastAsia="sr-Latn-CS"/>
                    </w:rPr>
                  </w:pPr>
                </w:p>
              </w:tc>
              <w:tc>
                <w:tcPr>
                  <w:tcW w:w="2970" w:type="dxa"/>
                </w:tcPr>
                <w:p w:rsidR="004A0852" w:rsidRDefault="004A0852" w:rsidP="00E05BAD">
                  <w:pPr>
                    <w:framePr w:hSpace="180" w:wrap="around" w:vAnchor="text" w:hAnchor="margin" w:xAlign="center" w:y="2"/>
                    <w:autoSpaceDE w:val="0"/>
                    <w:autoSpaceDN w:val="0"/>
                    <w:adjustRightInd w:val="0"/>
                    <w:jc w:val="both"/>
                    <w:rPr>
                      <w:rFonts w:ascii="Tahoma" w:hAnsi="Tahoma" w:cs="Tahoma"/>
                      <w:sz w:val="20"/>
                      <w:vertAlign w:val="baseline"/>
                      <w:lang w:val="sr-Latn-CS" w:eastAsia="sr-Latn-CS"/>
                    </w:rPr>
                  </w:pPr>
                </w:p>
              </w:tc>
              <w:tc>
                <w:tcPr>
                  <w:tcW w:w="1742" w:type="dxa"/>
                </w:tcPr>
                <w:p w:rsidR="004A0852" w:rsidRDefault="004A0852" w:rsidP="00E05BAD">
                  <w:pPr>
                    <w:framePr w:hSpace="180" w:wrap="around" w:vAnchor="text" w:hAnchor="margin" w:xAlign="center" w:y="2"/>
                    <w:rPr>
                      <w:rFonts w:ascii="Tahoma" w:hAnsi="Tahoma" w:cs="Tahoma"/>
                      <w:sz w:val="20"/>
                      <w:vertAlign w:val="baseline"/>
                      <w:lang w:val="sr-Latn-CS" w:eastAsia="sr-Latn-CS"/>
                    </w:rPr>
                  </w:pPr>
                </w:p>
              </w:tc>
            </w:tr>
            <w:tr w:rsidR="004A0852">
              <w:trPr>
                <w:trHeight w:val="706"/>
              </w:trPr>
              <w:tc>
                <w:tcPr>
                  <w:tcW w:w="651" w:type="dxa"/>
                </w:tcPr>
                <w:p w:rsidR="004A0852" w:rsidRDefault="004A0852" w:rsidP="00E05BAD">
                  <w:pPr>
                    <w:framePr w:hSpace="180" w:wrap="around" w:vAnchor="text" w:hAnchor="margin" w:xAlign="center" w:y="2"/>
                    <w:autoSpaceDE w:val="0"/>
                    <w:autoSpaceDN w:val="0"/>
                    <w:adjustRightInd w:val="0"/>
                    <w:jc w:val="center"/>
                    <w:rPr>
                      <w:rFonts w:ascii="Tahoma" w:hAnsi="Tahoma" w:cs="Tahoma"/>
                      <w:b/>
                      <w:bCs/>
                      <w:sz w:val="20"/>
                      <w:vertAlign w:val="baseline"/>
                      <w:lang w:val="sr-Latn-CS" w:eastAsia="sr-Latn-CS"/>
                    </w:rPr>
                  </w:pPr>
                  <w:r>
                    <w:rPr>
                      <w:rFonts w:ascii="Tahoma" w:hAnsi="Tahoma" w:cs="Tahoma"/>
                      <w:sz w:val="20"/>
                      <w:vertAlign w:val="baseline"/>
                      <w:lang w:val="sr-Latn-CS" w:eastAsia="sr-Latn-CS"/>
                    </w:rPr>
                    <w:t>3.</w:t>
                  </w:r>
                </w:p>
              </w:tc>
              <w:tc>
                <w:tcPr>
                  <w:tcW w:w="4371" w:type="dxa"/>
                </w:tcPr>
                <w:p w:rsidR="004A0852" w:rsidRDefault="004A0852" w:rsidP="00E05BAD">
                  <w:pPr>
                    <w:framePr w:hSpace="180" w:wrap="around" w:vAnchor="text" w:hAnchor="margin" w:xAlign="center" w:y="2"/>
                    <w:autoSpaceDE w:val="0"/>
                    <w:autoSpaceDN w:val="0"/>
                    <w:adjustRightInd w:val="0"/>
                    <w:jc w:val="both"/>
                    <w:rPr>
                      <w:rFonts w:ascii="Tahoma" w:hAnsi="Tahoma" w:cs="Tahoma"/>
                      <w:b/>
                      <w:bCs/>
                      <w:sz w:val="20"/>
                      <w:vertAlign w:val="baseline"/>
                      <w:lang w:val="sr-Latn-CS" w:eastAsia="sr-Latn-CS"/>
                    </w:rPr>
                  </w:pPr>
                </w:p>
              </w:tc>
              <w:tc>
                <w:tcPr>
                  <w:tcW w:w="2970" w:type="dxa"/>
                </w:tcPr>
                <w:p w:rsidR="004A0852" w:rsidRDefault="004A0852" w:rsidP="00E05BAD">
                  <w:pPr>
                    <w:framePr w:hSpace="180" w:wrap="around" w:vAnchor="text" w:hAnchor="margin" w:xAlign="center" w:y="2"/>
                    <w:autoSpaceDE w:val="0"/>
                    <w:autoSpaceDN w:val="0"/>
                    <w:adjustRightInd w:val="0"/>
                    <w:jc w:val="both"/>
                    <w:rPr>
                      <w:rFonts w:ascii="Tahoma" w:hAnsi="Tahoma" w:cs="Tahoma"/>
                      <w:sz w:val="20"/>
                      <w:vertAlign w:val="baseline"/>
                      <w:lang w:val="sr-Latn-CS" w:eastAsia="sr-Latn-CS"/>
                    </w:rPr>
                  </w:pPr>
                </w:p>
              </w:tc>
              <w:tc>
                <w:tcPr>
                  <w:tcW w:w="1742" w:type="dxa"/>
                </w:tcPr>
                <w:p w:rsidR="004A0852" w:rsidRDefault="004A0852" w:rsidP="00E05BAD">
                  <w:pPr>
                    <w:framePr w:hSpace="180" w:wrap="around" w:vAnchor="text" w:hAnchor="margin" w:xAlign="center" w:y="2"/>
                    <w:rPr>
                      <w:rFonts w:ascii="Tahoma" w:hAnsi="Tahoma" w:cs="Tahoma"/>
                      <w:sz w:val="20"/>
                      <w:vertAlign w:val="baseline"/>
                      <w:lang w:val="sr-Latn-CS" w:eastAsia="sr-Latn-CS"/>
                    </w:rPr>
                  </w:pPr>
                </w:p>
              </w:tc>
            </w:tr>
            <w:tr w:rsidR="004A0852">
              <w:trPr>
                <w:trHeight w:val="715"/>
              </w:trPr>
              <w:tc>
                <w:tcPr>
                  <w:tcW w:w="651" w:type="dxa"/>
                </w:tcPr>
                <w:p w:rsidR="004A0852" w:rsidRDefault="004A0852" w:rsidP="00E05BAD">
                  <w:pPr>
                    <w:framePr w:hSpace="180" w:wrap="around" w:vAnchor="text" w:hAnchor="margin" w:xAlign="center" w:y="2"/>
                    <w:autoSpaceDE w:val="0"/>
                    <w:autoSpaceDN w:val="0"/>
                    <w:adjustRightInd w:val="0"/>
                    <w:jc w:val="center"/>
                    <w:rPr>
                      <w:rFonts w:ascii="Tahoma" w:hAnsi="Tahoma" w:cs="Tahoma"/>
                      <w:b/>
                      <w:bCs/>
                      <w:sz w:val="20"/>
                      <w:vertAlign w:val="baseline"/>
                      <w:lang w:val="sr-Latn-CS" w:eastAsia="sr-Latn-CS"/>
                    </w:rPr>
                  </w:pPr>
                  <w:r>
                    <w:rPr>
                      <w:rFonts w:ascii="Tahoma" w:hAnsi="Tahoma" w:cs="Tahoma"/>
                      <w:sz w:val="20"/>
                      <w:vertAlign w:val="baseline"/>
                      <w:lang w:val="sr-Latn-CS" w:eastAsia="sr-Latn-CS"/>
                    </w:rPr>
                    <w:t>4.</w:t>
                  </w:r>
                </w:p>
              </w:tc>
              <w:tc>
                <w:tcPr>
                  <w:tcW w:w="4371" w:type="dxa"/>
                </w:tcPr>
                <w:p w:rsidR="004A0852" w:rsidRDefault="004A0852" w:rsidP="00E05BAD">
                  <w:pPr>
                    <w:framePr w:hSpace="180" w:wrap="around" w:vAnchor="text" w:hAnchor="margin" w:xAlign="center" w:y="2"/>
                    <w:autoSpaceDE w:val="0"/>
                    <w:autoSpaceDN w:val="0"/>
                    <w:adjustRightInd w:val="0"/>
                    <w:jc w:val="both"/>
                    <w:rPr>
                      <w:rFonts w:ascii="Tahoma" w:hAnsi="Tahoma" w:cs="Tahoma"/>
                      <w:b/>
                      <w:bCs/>
                      <w:sz w:val="20"/>
                      <w:vertAlign w:val="baseline"/>
                      <w:lang w:val="sr-Latn-CS" w:eastAsia="sr-Latn-CS"/>
                    </w:rPr>
                  </w:pPr>
                </w:p>
              </w:tc>
              <w:tc>
                <w:tcPr>
                  <w:tcW w:w="2970" w:type="dxa"/>
                </w:tcPr>
                <w:p w:rsidR="004A0852" w:rsidRDefault="004A0852" w:rsidP="00E05BAD">
                  <w:pPr>
                    <w:framePr w:hSpace="180" w:wrap="around" w:vAnchor="text" w:hAnchor="margin" w:xAlign="center" w:y="2"/>
                    <w:autoSpaceDE w:val="0"/>
                    <w:autoSpaceDN w:val="0"/>
                    <w:adjustRightInd w:val="0"/>
                    <w:jc w:val="both"/>
                    <w:rPr>
                      <w:rFonts w:ascii="Tahoma" w:hAnsi="Tahoma" w:cs="Tahoma"/>
                      <w:sz w:val="20"/>
                      <w:vertAlign w:val="baseline"/>
                      <w:lang w:val="sr-Latn-CS" w:eastAsia="sr-Latn-CS"/>
                    </w:rPr>
                  </w:pPr>
                </w:p>
              </w:tc>
              <w:tc>
                <w:tcPr>
                  <w:tcW w:w="1742" w:type="dxa"/>
                </w:tcPr>
                <w:p w:rsidR="004A0852" w:rsidRDefault="004A0852" w:rsidP="00E05BAD">
                  <w:pPr>
                    <w:framePr w:hSpace="180" w:wrap="around" w:vAnchor="text" w:hAnchor="margin" w:xAlign="center" w:y="2"/>
                    <w:rPr>
                      <w:rFonts w:ascii="Tahoma" w:hAnsi="Tahoma" w:cs="Tahoma"/>
                      <w:sz w:val="20"/>
                      <w:vertAlign w:val="baseline"/>
                      <w:lang w:val="sr-Latn-CS" w:eastAsia="sr-Latn-CS"/>
                    </w:rPr>
                  </w:pPr>
                </w:p>
              </w:tc>
            </w:tr>
            <w:tr w:rsidR="004A0852">
              <w:trPr>
                <w:trHeight w:val="706"/>
              </w:trPr>
              <w:tc>
                <w:tcPr>
                  <w:tcW w:w="651" w:type="dxa"/>
                </w:tcPr>
                <w:p w:rsidR="004A0852" w:rsidRDefault="004A0852" w:rsidP="00E05BAD">
                  <w:pPr>
                    <w:framePr w:hSpace="180" w:wrap="around" w:vAnchor="text" w:hAnchor="margin" w:xAlign="center" w:y="2"/>
                    <w:autoSpaceDE w:val="0"/>
                    <w:autoSpaceDN w:val="0"/>
                    <w:adjustRightInd w:val="0"/>
                    <w:jc w:val="center"/>
                    <w:rPr>
                      <w:rFonts w:ascii="Tahoma" w:hAnsi="Tahoma" w:cs="Tahoma"/>
                      <w:b/>
                      <w:bCs/>
                      <w:sz w:val="20"/>
                      <w:vertAlign w:val="baseline"/>
                      <w:lang w:val="sr-Latn-CS" w:eastAsia="sr-Latn-CS"/>
                    </w:rPr>
                  </w:pPr>
                  <w:r>
                    <w:rPr>
                      <w:rFonts w:ascii="Tahoma" w:hAnsi="Tahoma" w:cs="Tahoma"/>
                      <w:sz w:val="20"/>
                      <w:vertAlign w:val="baseline"/>
                      <w:lang w:val="sr-Latn-CS" w:eastAsia="sr-Latn-CS"/>
                    </w:rPr>
                    <w:t>5.</w:t>
                  </w:r>
                </w:p>
              </w:tc>
              <w:tc>
                <w:tcPr>
                  <w:tcW w:w="4371" w:type="dxa"/>
                </w:tcPr>
                <w:p w:rsidR="004A0852" w:rsidRDefault="004A0852" w:rsidP="00E05BAD">
                  <w:pPr>
                    <w:framePr w:hSpace="180" w:wrap="around" w:vAnchor="text" w:hAnchor="margin" w:xAlign="center" w:y="2"/>
                    <w:autoSpaceDE w:val="0"/>
                    <w:autoSpaceDN w:val="0"/>
                    <w:adjustRightInd w:val="0"/>
                    <w:jc w:val="both"/>
                    <w:rPr>
                      <w:rFonts w:ascii="Tahoma" w:hAnsi="Tahoma" w:cs="Tahoma"/>
                      <w:b/>
                      <w:bCs/>
                      <w:sz w:val="20"/>
                      <w:vertAlign w:val="baseline"/>
                      <w:lang w:val="sr-Latn-CS" w:eastAsia="sr-Latn-CS"/>
                    </w:rPr>
                  </w:pPr>
                </w:p>
              </w:tc>
              <w:tc>
                <w:tcPr>
                  <w:tcW w:w="2970" w:type="dxa"/>
                </w:tcPr>
                <w:p w:rsidR="004A0852" w:rsidRDefault="004A0852" w:rsidP="00E05BAD">
                  <w:pPr>
                    <w:framePr w:hSpace="180" w:wrap="around" w:vAnchor="text" w:hAnchor="margin" w:xAlign="center" w:y="2"/>
                    <w:autoSpaceDE w:val="0"/>
                    <w:autoSpaceDN w:val="0"/>
                    <w:adjustRightInd w:val="0"/>
                    <w:jc w:val="both"/>
                    <w:rPr>
                      <w:rFonts w:ascii="Tahoma" w:hAnsi="Tahoma" w:cs="Tahoma"/>
                      <w:sz w:val="20"/>
                      <w:vertAlign w:val="baseline"/>
                      <w:lang w:val="sr-Latn-CS" w:eastAsia="sr-Latn-CS"/>
                    </w:rPr>
                  </w:pPr>
                </w:p>
              </w:tc>
              <w:tc>
                <w:tcPr>
                  <w:tcW w:w="1742" w:type="dxa"/>
                </w:tcPr>
                <w:p w:rsidR="004A0852" w:rsidRDefault="004A0852" w:rsidP="00E05BAD">
                  <w:pPr>
                    <w:framePr w:hSpace="180" w:wrap="around" w:vAnchor="text" w:hAnchor="margin" w:xAlign="center" w:y="2"/>
                    <w:rPr>
                      <w:rFonts w:ascii="Tahoma" w:hAnsi="Tahoma" w:cs="Tahoma"/>
                      <w:sz w:val="20"/>
                      <w:vertAlign w:val="baseline"/>
                      <w:lang w:val="sr-Latn-CS" w:eastAsia="sr-Latn-CS"/>
                    </w:rPr>
                  </w:pPr>
                </w:p>
              </w:tc>
            </w:tr>
          </w:tbl>
          <w:p w:rsidR="004A0852" w:rsidRDefault="004A0852" w:rsidP="004A0852">
            <w:pPr>
              <w:autoSpaceDE w:val="0"/>
              <w:autoSpaceDN w:val="0"/>
              <w:adjustRightInd w:val="0"/>
              <w:jc w:val="both"/>
              <w:rPr>
                <w:rFonts w:ascii="Tahoma" w:hAnsi="Tahoma" w:cs="Tahoma"/>
                <w:sz w:val="20"/>
                <w:vertAlign w:val="baseline"/>
                <w:lang w:val="sr-Latn-CS" w:eastAsia="sr-Latn-CS"/>
              </w:rPr>
            </w:pPr>
          </w:p>
          <w:p w:rsidR="004A0852" w:rsidRDefault="004A0852" w:rsidP="004A0852">
            <w:pPr>
              <w:autoSpaceDE w:val="0"/>
              <w:autoSpaceDN w:val="0"/>
              <w:adjustRightInd w:val="0"/>
              <w:jc w:val="both"/>
              <w:rPr>
                <w:rFonts w:ascii="Tahoma" w:hAnsi="Tahoma" w:cs="Tahoma"/>
                <w:sz w:val="20"/>
                <w:vertAlign w:val="baseline"/>
                <w:lang w:val="sr-Latn-CS" w:eastAsia="sr-Latn-CS"/>
              </w:rPr>
            </w:pPr>
          </w:p>
          <w:p w:rsidR="004A0852" w:rsidRDefault="004A0852" w:rsidP="004A0852">
            <w:pPr>
              <w:autoSpaceDE w:val="0"/>
              <w:autoSpaceDN w:val="0"/>
              <w:adjustRightInd w:val="0"/>
              <w:jc w:val="both"/>
              <w:rPr>
                <w:rFonts w:ascii="Tahoma" w:hAnsi="Tahoma" w:cs="Tahoma"/>
                <w:sz w:val="20"/>
                <w:vertAlign w:val="baseline"/>
                <w:lang w:eastAsia="sr-Latn-CS"/>
              </w:rPr>
            </w:pPr>
          </w:p>
          <w:p w:rsidR="004A0852" w:rsidRDefault="004A0852" w:rsidP="004A085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w:t>
            </w:r>
          </w:p>
          <w:p w:rsidR="004A0852" w:rsidRDefault="004A0852" w:rsidP="004A0852">
            <w:pPr>
              <w:autoSpaceDE w:val="0"/>
              <w:autoSpaceDN w:val="0"/>
              <w:adjustRightInd w:val="0"/>
              <w:jc w:val="both"/>
              <w:rPr>
                <w:rFonts w:ascii="Tahoma" w:hAnsi="Tahoma" w:cs="Tahoma"/>
                <w:sz w:val="20"/>
                <w:vertAlign w:val="baseline"/>
                <w:lang w:val="sr-Latn-CS" w:eastAsia="sr-Latn-CS"/>
              </w:rPr>
            </w:pPr>
          </w:p>
          <w:p w:rsidR="004A0852" w:rsidRDefault="004A0852" w:rsidP="004A085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4A0852" w:rsidRDefault="004A0852" w:rsidP="004A0852">
            <w:pPr>
              <w:autoSpaceDE w:val="0"/>
              <w:autoSpaceDN w:val="0"/>
              <w:adjustRightInd w:val="0"/>
              <w:jc w:val="both"/>
              <w:rPr>
                <w:rFonts w:ascii="Tahoma" w:hAnsi="Tahoma" w:cs="Tahoma"/>
                <w:sz w:val="20"/>
                <w:vertAlign w:val="baseline"/>
                <w:lang w:val="sr-Latn-CS" w:eastAsia="sr-Latn-CS"/>
              </w:rPr>
            </w:pPr>
          </w:p>
          <w:p w:rsidR="004A0852" w:rsidRDefault="004A0852" w:rsidP="004A085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4A0852" w:rsidRDefault="004A0852" w:rsidP="004A0852">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4A0852" w:rsidRDefault="004A0852" w:rsidP="004A0852">
            <w:pPr>
              <w:autoSpaceDE w:val="0"/>
              <w:autoSpaceDN w:val="0"/>
              <w:adjustRightInd w:val="0"/>
              <w:jc w:val="both"/>
              <w:rPr>
                <w:rFonts w:ascii="Tahoma" w:hAnsi="Tahoma" w:cs="Tahoma"/>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 </w:t>
            </w: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p w:rsidR="004A0852" w:rsidRDefault="004A0852" w:rsidP="004A0852">
            <w:pPr>
              <w:autoSpaceDE w:val="0"/>
              <w:autoSpaceDN w:val="0"/>
              <w:adjustRightInd w:val="0"/>
              <w:jc w:val="both"/>
              <w:rPr>
                <w:rFonts w:ascii="Tahoma" w:hAnsi="Tahoma" w:cs="Tahoma"/>
                <w:b/>
                <w:bCs/>
                <w:sz w:val="20"/>
                <w:vertAlign w:val="baseline"/>
                <w:lang w:val="sr-Latn-CS" w:eastAsia="sr-Latn-CS"/>
              </w:rPr>
            </w:pPr>
          </w:p>
        </w:tc>
      </w:tr>
    </w:tbl>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jc w:val="both"/>
        <w:rPr>
          <w:rFonts w:ascii="Tahoma" w:hAnsi="Tahoma" w:cs="Tahoma"/>
          <w:sz w:val="20"/>
          <w:vertAlign w:val="baseline"/>
          <w:lang w:val="sr-Latn-CS"/>
        </w:rPr>
      </w:pPr>
    </w:p>
    <w:p w:rsidR="002E3DF1" w:rsidRDefault="002E3DF1">
      <w:pPr>
        <w:jc w:val="both"/>
        <w:rPr>
          <w:rFonts w:ascii="Tahoma" w:hAnsi="Tahoma" w:cs="Tahoma"/>
          <w:sz w:val="20"/>
          <w:szCs w:val="22"/>
          <w:vertAlign w:val="baseline"/>
          <w:lang w:val="sr-Cyrl-CS"/>
        </w:rPr>
      </w:pPr>
    </w:p>
    <w:p w:rsidR="002E3DF1" w:rsidRDefault="002E3DF1">
      <w:pPr>
        <w:rPr>
          <w:rFonts w:ascii="Tahoma" w:hAnsi="Tahoma" w:cs="Tahoma"/>
          <w:sz w:val="20"/>
        </w:rPr>
      </w:pPr>
    </w:p>
    <w:p w:rsidR="002E3DF1" w:rsidRDefault="002E3DF1">
      <w:pPr>
        <w:rPr>
          <w:rFonts w:ascii="Tahoma" w:hAnsi="Tahoma" w:cs="Tahoma"/>
          <w:sz w:val="20"/>
        </w:rPr>
      </w:pPr>
    </w:p>
    <w:p w:rsidR="002E3DF1" w:rsidRDefault="002E3DF1">
      <w:pPr>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9"/>
      </w:tblGrid>
      <w:tr w:rsidR="002E3DF1">
        <w:trPr>
          <w:trHeight w:val="10156"/>
        </w:trPr>
        <w:tc>
          <w:tcPr>
            <w:tcW w:w="9419" w:type="dxa"/>
          </w:tcPr>
          <w:p w:rsidR="002E3DF1" w:rsidRDefault="002E3DF1">
            <w:pPr>
              <w:rPr>
                <w:rFonts w:ascii="Tahoma" w:hAnsi="Tahoma" w:cs="Tahoma"/>
                <w:sz w:val="20"/>
              </w:rPr>
            </w:pPr>
          </w:p>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ОБРАЗАЦ 7. </w:t>
            </w:r>
          </w:p>
          <w:p w:rsidR="002E3DF1" w:rsidRDefault="002E3DF1">
            <w:pPr>
              <w:autoSpaceDE w:val="0"/>
              <w:autoSpaceDN w:val="0"/>
              <w:adjustRightInd w:val="0"/>
              <w:jc w:val="center"/>
              <w:rPr>
                <w:rFonts w:ascii="Tahoma" w:hAnsi="Tahoma" w:cs="Tahoma"/>
                <w:b/>
                <w:bCs/>
                <w:sz w:val="20"/>
                <w:vertAlign w:val="baseline"/>
                <w:lang w:val="sr-Latn-CS" w:eastAsia="sr-Latn-CS"/>
              </w:rPr>
            </w:pPr>
          </w:p>
          <w:p w:rsidR="002E3DF1" w:rsidRDefault="002E3DF1">
            <w:pPr>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Latn-CS" w:eastAsia="sr-Latn-CS"/>
              </w:rPr>
              <w:t>ОПШТИ ПОДАЦИ О ПОДИЗВОЂАЧУ</w:t>
            </w:r>
          </w:p>
          <w:tbl>
            <w:tblPr>
              <w:tblpPr w:leftFromText="180" w:rightFromText="180" w:vertAnchor="text" w:horzAnchor="margin" w:tblpXSpec="center" w:tblpY="424"/>
              <w:tblOverlap w:val="never"/>
              <w:tblW w:w="8815" w:type="dxa"/>
              <w:tblCellMar>
                <w:left w:w="0" w:type="dxa"/>
                <w:right w:w="0" w:type="dxa"/>
              </w:tblCellMar>
              <w:tblLook w:val="0000"/>
            </w:tblPr>
            <w:tblGrid>
              <w:gridCol w:w="3600"/>
              <w:gridCol w:w="5215"/>
            </w:tblGrid>
            <w:tr w:rsidR="002E3DF1">
              <w:trPr>
                <w:trHeight w:hRule="exact" w:val="731"/>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Назив подизвођача</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89"/>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Наслов и седиште подизвођача</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17"/>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Одговорна особа</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17"/>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Особа за контакт</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18"/>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Телефон</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17"/>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Телефакс</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17"/>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E-mail</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89"/>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Текући рачун подизвођача</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89"/>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Матични број подизвођача</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r w:rsidR="002E3DF1">
              <w:trPr>
                <w:trHeight w:hRule="exact" w:val="689"/>
              </w:trPr>
              <w:tc>
                <w:tcPr>
                  <w:tcW w:w="3600" w:type="dxa"/>
                  <w:tcBorders>
                    <w:top w:val="single" w:sz="6" w:space="0" w:color="000000"/>
                    <w:left w:val="single" w:sz="4" w:space="0" w:color="000000"/>
                    <w:bottom w:val="single" w:sz="6" w:space="0" w:color="000000"/>
                    <w:right w:val="single" w:sz="4" w:space="0" w:color="000000"/>
                  </w:tcBorders>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 xml:space="preserve"> Порески број подизвођача – ПИБ</w:t>
                  </w:r>
                </w:p>
                <w:p w:rsidR="002E3DF1" w:rsidRDefault="002E3DF1">
                  <w:pPr>
                    <w:ind w:left="289"/>
                    <w:jc w:val="both"/>
                    <w:rPr>
                      <w:rFonts w:ascii="Tahoma" w:hAnsi="Tahoma" w:cs="Tahoma"/>
                      <w:noProof/>
                      <w:sz w:val="20"/>
                      <w:lang w:val="sr-Cyrl-CS"/>
                    </w:rPr>
                  </w:pPr>
                </w:p>
              </w:tc>
              <w:tc>
                <w:tcPr>
                  <w:tcW w:w="5215" w:type="dxa"/>
                  <w:tcBorders>
                    <w:top w:val="single" w:sz="6" w:space="0" w:color="000000"/>
                    <w:left w:val="single" w:sz="4" w:space="0" w:color="000000"/>
                    <w:bottom w:val="single" w:sz="6" w:space="0" w:color="000000"/>
                    <w:right w:val="single" w:sz="4" w:space="0" w:color="000000"/>
                  </w:tcBorders>
                </w:tcPr>
                <w:p w:rsidR="002E3DF1" w:rsidRDefault="002E3DF1">
                  <w:pPr>
                    <w:jc w:val="both"/>
                    <w:rPr>
                      <w:rFonts w:ascii="Tahoma" w:hAnsi="Tahoma" w:cs="Tahoma"/>
                      <w:noProof/>
                      <w:sz w:val="20"/>
                      <w:lang w:val="sr-Cyrl-CS"/>
                    </w:rPr>
                  </w:pPr>
                </w:p>
              </w:tc>
            </w:tr>
          </w:tbl>
          <w:p w:rsidR="002E3DF1" w:rsidRDefault="002E3DF1">
            <w:pPr>
              <w:autoSpaceDE w:val="0"/>
              <w:autoSpaceDN w:val="0"/>
              <w:adjustRightInd w:val="0"/>
              <w:jc w:val="center"/>
              <w:rPr>
                <w:rFonts w:ascii="Tahoma" w:hAnsi="Tahoma" w:cs="Tahoma"/>
                <w:b/>
                <w:bCs/>
                <w:sz w:val="20"/>
                <w:vertAlign w:val="baseline"/>
                <w:lang w:val="sr-Latn-CS" w:eastAsia="sr-Latn-CS"/>
              </w:rPr>
            </w:pPr>
          </w:p>
          <w:p w:rsidR="002E3DF1" w:rsidRDefault="002E3DF1">
            <w:pPr>
              <w:autoSpaceDE w:val="0"/>
              <w:autoSpaceDN w:val="0"/>
              <w:adjustRightInd w:val="0"/>
              <w:jc w:val="center"/>
              <w:rPr>
                <w:rFonts w:ascii="Tahoma" w:hAnsi="Tahoma" w:cs="Tahoma"/>
                <w:b/>
                <w:bCs/>
                <w:sz w:val="20"/>
                <w:vertAlign w:val="baseline"/>
                <w:lang w:val="sr-Latn-CS" w:eastAsia="sr-Latn-CS"/>
              </w:rPr>
            </w:pPr>
          </w:p>
          <w:p w:rsidR="002E3DF1" w:rsidRDefault="002E3DF1">
            <w:pPr>
              <w:autoSpaceDE w:val="0"/>
              <w:autoSpaceDN w:val="0"/>
              <w:adjustRightInd w:val="0"/>
              <w:rPr>
                <w:rFonts w:ascii="Tahoma" w:hAnsi="Tahoma" w:cs="Tahoma"/>
                <w:sz w:val="20"/>
                <w:vertAlign w:val="baseline"/>
                <w:lang w:val="en-US"/>
              </w:rPr>
            </w:pPr>
          </w:p>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en-US"/>
              </w:rPr>
              <w:t xml:space="preserve">Напомена: образац копирати у потребном броју </w:t>
            </w:r>
            <w:r>
              <w:rPr>
                <w:rFonts w:ascii="Tahoma" w:hAnsi="Tahoma" w:cs="Tahoma"/>
                <w:sz w:val="20"/>
                <w:vertAlign w:val="baseline"/>
                <w:lang w:val="sr-Cyrl-CS"/>
              </w:rPr>
              <w:t>примерака</w:t>
            </w:r>
          </w:p>
          <w:p w:rsidR="002E3DF1" w:rsidRDefault="002E3DF1">
            <w:pPr>
              <w:autoSpaceDE w:val="0"/>
              <w:autoSpaceDN w:val="0"/>
              <w:adjustRightInd w:val="0"/>
              <w:rPr>
                <w:rFonts w:ascii="Tahoma" w:hAnsi="Tahoma" w:cs="Tahoma"/>
                <w:sz w:val="20"/>
                <w:vertAlign w:val="baseline"/>
                <w:lang w:val="en-US"/>
              </w:rPr>
            </w:pPr>
          </w:p>
          <w:p w:rsidR="002E3DF1" w:rsidRDefault="002E3DF1">
            <w:pPr>
              <w:autoSpaceDE w:val="0"/>
              <w:autoSpaceDN w:val="0"/>
              <w:adjustRightInd w:val="0"/>
              <w:rPr>
                <w:rFonts w:ascii="Tahoma" w:hAnsi="Tahoma" w:cs="Tahoma"/>
                <w:sz w:val="20"/>
                <w:vertAlign w:val="baseline"/>
                <w:lang w:val="en-U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sidR="00D2658F">
              <w:rPr>
                <w:rFonts w:ascii="Tahoma" w:hAnsi="Tahoma" w:cs="Tahoma"/>
                <w:sz w:val="20"/>
                <w:vertAlign w:val="baseline"/>
                <w:lang w:val="sr-Cyrl-CS" w:eastAsia="sr-Latn-CS"/>
              </w:rPr>
              <w:t xml:space="preserve">                 </w:t>
            </w:r>
            <w:r w:rsidR="00E55BF8">
              <w:rPr>
                <w:rFonts w:ascii="Tahoma" w:hAnsi="Tahoma" w:cs="Tahoma"/>
                <w:sz w:val="20"/>
                <w:vertAlign w:val="baseline"/>
                <w:lang w:val="sr-Latn-CS" w:eastAsia="sr-Latn-CS"/>
              </w:rPr>
              <w:t xml:space="preserve">        </w:t>
            </w:r>
            <w:r>
              <w:rPr>
                <w:rFonts w:ascii="Tahoma" w:hAnsi="Tahoma" w:cs="Tahoma"/>
                <w:sz w:val="20"/>
                <w:vertAlign w:val="baseline"/>
                <w:lang w:val="sr-Latn-CS" w:eastAsia="sr-Latn-CS"/>
              </w:rPr>
              <w:t>ПОТПИС ОВЛАШЋЕНОГ ЛИЦА</w:t>
            </w:r>
            <w:r w:rsidR="00E55BF8">
              <w:rPr>
                <w:rFonts w:ascii="Tahoma" w:hAnsi="Tahoma" w:cs="Tahoma"/>
                <w:sz w:val="20"/>
                <w:vertAlign w:val="baseline"/>
                <w:lang w:val="sr-Latn-CS" w:eastAsia="sr-Latn-CS"/>
              </w:rPr>
              <w:t xml:space="preserve"> ПОНУЂАЧА</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E55BF8" w:rsidRDefault="00E55BF8">
            <w:pPr>
              <w:autoSpaceDE w:val="0"/>
              <w:autoSpaceDN w:val="0"/>
              <w:adjustRightInd w:val="0"/>
              <w:jc w:val="both"/>
              <w:rPr>
                <w:rFonts w:ascii="Tahoma" w:hAnsi="Tahoma" w:cs="Tahoma"/>
                <w:sz w:val="20"/>
                <w:vertAlign w:val="baseline"/>
                <w:lang w:val="sr-Latn-CS" w:eastAsia="sr-Latn-CS"/>
              </w:rPr>
            </w:pPr>
          </w:p>
          <w:p w:rsidR="00E55BF8" w:rsidRDefault="00E55BF8">
            <w:pPr>
              <w:autoSpaceDE w:val="0"/>
              <w:autoSpaceDN w:val="0"/>
              <w:adjustRightInd w:val="0"/>
              <w:jc w:val="both"/>
              <w:rPr>
                <w:rFonts w:ascii="Tahoma" w:hAnsi="Tahoma" w:cs="Tahoma"/>
                <w:sz w:val="20"/>
                <w:vertAlign w:val="baseline"/>
                <w:lang w:val="sr-Latn-CS" w:eastAsia="sr-Latn-CS"/>
              </w:rPr>
            </w:pPr>
          </w:p>
          <w:p w:rsidR="00E55BF8" w:rsidRDefault="00E55BF8" w:rsidP="00E55BF8">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 ПОДИЗВОЂАЧА</w:t>
            </w:r>
          </w:p>
          <w:p w:rsidR="00E55BF8" w:rsidRDefault="00E55BF8" w:rsidP="00E55BF8">
            <w:pPr>
              <w:autoSpaceDE w:val="0"/>
              <w:autoSpaceDN w:val="0"/>
              <w:adjustRightInd w:val="0"/>
              <w:jc w:val="both"/>
              <w:rPr>
                <w:rFonts w:ascii="Tahoma" w:hAnsi="Tahoma" w:cs="Tahoma"/>
                <w:sz w:val="20"/>
                <w:vertAlign w:val="baseline"/>
                <w:lang w:val="sr-Latn-CS" w:eastAsia="sr-Latn-CS"/>
              </w:rPr>
            </w:pPr>
          </w:p>
          <w:p w:rsidR="00E55BF8" w:rsidRDefault="00E55BF8" w:rsidP="00E55BF8">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sr-Latn-CS" w:eastAsia="sr-Latn-CS"/>
              </w:rPr>
              <w:t xml:space="preserve">  </w:t>
            </w:r>
          </w:p>
          <w:p w:rsidR="002E3DF1" w:rsidRDefault="002E3DF1">
            <w:pPr>
              <w:autoSpaceDE w:val="0"/>
              <w:autoSpaceDN w:val="0"/>
              <w:adjustRightInd w:val="0"/>
              <w:rPr>
                <w:rFonts w:ascii="Tahoma" w:hAnsi="Tahoma" w:cs="Tahoma"/>
                <w:sz w:val="20"/>
                <w:vertAlign w:val="baseline"/>
                <w:lang w:val="en-US"/>
              </w:rPr>
            </w:pPr>
          </w:p>
          <w:p w:rsidR="002E3DF1" w:rsidRDefault="002E3DF1">
            <w:pPr>
              <w:autoSpaceDE w:val="0"/>
              <w:autoSpaceDN w:val="0"/>
              <w:adjustRightInd w:val="0"/>
              <w:rPr>
                <w:rFonts w:ascii="Tahoma" w:hAnsi="Tahoma" w:cs="Tahoma"/>
                <w:b/>
                <w:bCs/>
                <w:sz w:val="20"/>
                <w:vertAlign w:val="baseline"/>
                <w:lang w:val="en-US"/>
              </w:rPr>
            </w:pPr>
          </w:p>
          <w:p w:rsidR="002E3DF1" w:rsidRDefault="002E3DF1">
            <w:pPr>
              <w:autoSpaceDE w:val="0"/>
              <w:autoSpaceDN w:val="0"/>
              <w:adjustRightInd w:val="0"/>
              <w:rPr>
                <w:rFonts w:ascii="Tahoma" w:hAnsi="Tahoma" w:cs="Tahoma"/>
                <w:b/>
                <w:bCs/>
                <w:sz w:val="20"/>
                <w:vertAlign w:val="baseline"/>
                <w:lang w:val="en-US"/>
              </w:rPr>
            </w:pPr>
          </w:p>
          <w:p w:rsidR="002E3DF1" w:rsidRDefault="002E3DF1">
            <w:pPr>
              <w:autoSpaceDE w:val="0"/>
              <w:autoSpaceDN w:val="0"/>
              <w:adjustRightInd w:val="0"/>
              <w:rPr>
                <w:rFonts w:ascii="Tahoma" w:hAnsi="Tahoma" w:cs="Tahoma"/>
                <w:sz w:val="20"/>
                <w:szCs w:val="20"/>
                <w:vertAlign w:val="baseline"/>
                <w:lang w:val="en-US"/>
              </w:rPr>
            </w:pPr>
          </w:p>
          <w:p w:rsidR="002E3DF1" w:rsidRDefault="002E3DF1">
            <w:pPr>
              <w:tabs>
                <w:tab w:val="left" w:pos="7170"/>
              </w:tabs>
              <w:rPr>
                <w:rFonts w:ascii="Tahoma" w:hAnsi="Tahoma" w:cs="Tahoma"/>
                <w:sz w:val="20"/>
              </w:rPr>
            </w:pPr>
          </w:p>
        </w:tc>
      </w:tr>
      <w:tr w:rsidR="002E3DF1">
        <w:trPr>
          <w:trHeight w:val="8338"/>
        </w:trPr>
        <w:tc>
          <w:tcPr>
            <w:tcW w:w="9419" w:type="dxa"/>
          </w:tcPr>
          <w:p w:rsidR="002E3DF1" w:rsidRDefault="002E3DF1">
            <w:pPr>
              <w:tabs>
                <w:tab w:val="center" w:pos="4601"/>
              </w:tabs>
              <w:autoSpaceDE w:val="0"/>
              <w:autoSpaceDN w:val="0"/>
              <w:adjustRightInd w:val="0"/>
              <w:rPr>
                <w:rFonts w:ascii="Tahoma" w:hAnsi="Tahoma" w:cs="Tahoma"/>
                <w:b/>
                <w:bCs/>
                <w:sz w:val="20"/>
                <w:vertAlign w:val="baseline"/>
                <w:lang w:eastAsia="sr-Latn-CS"/>
              </w:rPr>
            </w:pPr>
            <w:r>
              <w:rPr>
                <w:rFonts w:ascii="Tahoma" w:hAnsi="Tahoma" w:cs="Tahoma"/>
                <w:b/>
                <w:bCs/>
                <w:sz w:val="20"/>
                <w:vertAlign w:val="baseline"/>
                <w:lang w:val="sr-Latn-CS" w:eastAsia="sr-Latn-CS"/>
              </w:rPr>
              <w:lastRenderedPageBreak/>
              <w:tab/>
            </w:r>
            <w:r>
              <w:rPr>
                <w:rFonts w:ascii="Tahoma" w:hAnsi="Tahoma" w:cs="Tahoma"/>
                <w:b/>
                <w:bCs/>
                <w:sz w:val="20"/>
                <w:vertAlign w:val="baseline"/>
                <w:lang w:val="sr-Latn-CS" w:eastAsia="sr-Latn-CS"/>
              </w:rPr>
              <w:tab/>
            </w:r>
          </w:p>
          <w:p w:rsidR="002E3DF1" w:rsidRDefault="002E3DF1">
            <w:pPr>
              <w:tabs>
                <w:tab w:val="center" w:pos="4601"/>
              </w:tabs>
              <w:autoSpaceDE w:val="0"/>
              <w:autoSpaceDN w:val="0"/>
              <w:adjustRightInd w:val="0"/>
              <w:rPr>
                <w:rFonts w:ascii="Tahoma" w:hAnsi="Tahoma" w:cs="Tahoma"/>
                <w:b/>
                <w:bCs/>
                <w:sz w:val="20"/>
                <w:vertAlign w:val="baseline"/>
                <w:lang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ОБРАЗАЦ 8. </w:t>
            </w: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jc w:val="center"/>
              <w:rPr>
                <w:rFonts w:ascii="Tahoma" w:hAnsi="Tahoma" w:cs="Tahoma"/>
                <w:b/>
                <w:bCs/>
                <w:sz w:val="20"/>
                <w:vertAlign w:val="baseline"/>
                <w:lang w:val="sr-Latn-CS" w:eastAsia="sr-Latn-CS"/>
              </w:rPr>
            </w:pPr>
            <w:r>
              <w:rPr>
                <w:rFonts w:ascii="Tahoma" w:hAnsi="Tahoma" w:cs="Tahoma"/>
                <w:b/>
                <w:bCs/>
                <w:sz w:val="20"/>
                <w:vertAlign w:val="baseline"/>
                <w:lang w:val="sr-Latn-CS" w:eastAsia="sr-Latn-CS"/>
              </w:rPr>
              <w:t>ОПШТИ ПОДАЦИ О ЧЛАНУ ГРУПЕ ПОНУЂАЧА</w:t>
            </w: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1"/>
              <w:gridCol w:w="4536"/>
            </w:tblGrid>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en-US"/>
                    </w:rPr>
                    <w:t>Назив члана групе понуђача</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Седиште и адреса члана групе</w:t>
                  </w:r>
                </w:p>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Понуђача</w:t>
                  </w: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Одговорно лице члана групе</w:t>
                  </w:r>
                </w:p>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(потписник уговора)</w:t>
                  </w: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Особа за контакт</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Телефон</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Телефакс</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Е-</w:t>
                  </w:r>
                  <w:r>
                    <w:rPr>
                      <w:rFonts w:ascii="Tahoma" w:hAnsi="Tahoma" w:cs="Tahoma"/>
                      <w:sz w:val="20"/>
                      <w:vertAlign w:val="baseline"/>
                      <w:lang w:val="en-US"/>
                    </w:rPr>
                    <w:t>mail</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Текући рачун предузећа и банка</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Матични број понуђача</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r w:rsidR="002E3DF1">
              <w:trPr>
                <w:trHeight w:val="551"/>
                <w:jc w:val="center"/>
              </w:trPr>
              <w:tc>
                <w:tcPr>
                  <w:tcW w:w="4041" w:type="dxa"/>
                  <w:vAlign w:val="center"/>
                </w:tcPr>
                <w:p w:rsidR="002E3DF1" w:rsidRDefault="002E3DF1">
                  <w:pPr>
                    <w:autoSpaceDE w:val="0"/>
                    <w:autoSpaceDN w:val="0"/>
                    <w:adjustRightInd w:val="0"/>
                    <w:rPr>
                      <w:rFonts w:ascii="Tahoma" w:hAnsi="Tahoma" w:cs="Tahoma"/>
                      <w:sz w:val="20"/>
                      <w:vertAlign w:val="baseline"/>
                      <w:lang w:val="sr-Cyrl-CS"/>
                    </w:rPr>
                  </w:pPr>
                  <w:r>
                    <w:rPr>
                      <w:rFonts w:ascii="Tahoma" w:hAnsi="Tahoma" w:cs="Tahoma"/>
                      <w:sz w:val="20"/>
                      <w:vertAlign w:val="baseline"/>
                      <w:lang w:val="sr-Cyrl-CS"/>
                    </w:rPr>
                    <w:t>Порески број предузећа – ПИБ</w:t>
                  </w:r>
                </w:p>
                <w:p w:rsidR="002E3DF1" w:rsidRDefault="002E3DF1">
                  <w:pPr>
                    <w:ind w:left="147"/>
                    <w:jc w:val="both"/>
                    <w:rPr>
                      <w:rFonts w:ascii="Tahoma" w:hAnsi="Tahoma" w:cs="Tahoma"/>
                      <w:noProof/>
                      <w:sz w:val="20"/>
                      <w:lang w:val="sr-Cyrl-CS"/>
                    </w:rPr>
                  </w:pPr>
                </w:p>
              </w:tc>
              <w:tc>
                <w:tcPr>
                  <w:tcW w:w="4536" w:type="dxa"/>
                  <w:vAlign w:val="center"/>
                </w:tcPr>
                <w:p w:rsidR="002E3DF1" w:rsidRDefault="002E3DF1">
                  <w:pPr>
                    <w:jc w:val="both"/>
                    <w:rPr>
                      <w:rFonts w:ascii="Tahoma" w:hAnsi="Tahoma" w:cs="Tahoma"/>
                      <w:noProof/>
                      <w:sz w:val="20"/>
                      <w:lang w:val="sr-Cyrl-CS"/>
                    </w:rPr>
                  </w:pPr>
                </w:p>
              </w:tc>
            </w:tr>
          </w:tbl>
          <w:p w:rsidR="002E3DF1" w:rsidRDefault="002E3DF1">
            <w:pPr>
              <w:autoSpaceDE w:val="0"/>
              <w:autoSpaceDN w:val="0"/>
              <w:adjustRightInd w:val="0"/>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Cyrl-CS"/>
              </w:rPr>
            </w:pPr>
            <w:r>
              <w:rPr>
                <w:rFonts w:ascii="Tahoma" w:hAnsi="Tahoma" w:cs="Tahoma"/>
                <w:sz w:val="20"/>
                <w:vertAlign w:val="baseline"/>
                <w:lang w:val="sr-Cyrl-CS"/>
              </w:rPr>
              <w:t>Напомена: Податке попуњава, потписује и оверава сваки члан групе понуђача. Фотокопирати образац у потребном броју за сваког члана групе понуђача.</w:t>
            </w:r>
          </w:p>
          <w:p w:rsidR="002E3DF1" w:rsidRDefault="002E3DF1">
            <w:pPr>
              <w:autoSpaceDE w:val="0"/>
              <w:autoSpaceDN w:val="0"/>
              <w:adjustRightInd w:val="0"/>
              <w:rPr>
                <w:rFonts w:ascii="Tahoma" w:hAnsi="Tahoma" w:cs="Tahoma"/>
                <w:sz w:val="20"/>
                <w:vertAlign w:val="baseline"/>
                <w:lang w:val="sr-Cyrl-CS"/>
              </w:rPr>
            </w:pPr>
          </w:p>
          <w:p w:rsidR="002E3DF1" w:rsidRDefault="002E3DF1">
            <w:pPr>
              <w:autoSpaceDE w:val="0"/>
              <w:autoSpaceDN w:val="0"/>
              <w:adjustRightInd w:val="0"/>
              <w:rPr>
                <w:rFonts w:ascii="Tahoma" w:hAnsi="Tahoma" w:cs="Tahoma"/>
                <w:sz w:val="20"/>
                <w:vertAlign w:val="baseline"/>
                <w:lang w:val="sr-Cyrl-CS"/>
              </w:rPr>
            </w:pPr>
          </w:p>
          <w:p w:rsidR="002E3DF1" w:rsidRDefault="002E3DF1">
            <w:pPr>
              <w:autoSpaceDE w:val="0"/>
              <w:autoSpaceDN w:val="0"/>
              <w:adjustRightInd w:val="0"/>
              <w:rPr>
                <w:rFonts w:ascii="Tahoma" w:hAnsi="Tahoma" w:cs="Tahoma"/>
                <w:sz w:val="20"/>
                <w:vertAlign w:val="baseline"/>
                <w:lang w:val="sr-Cyrl-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____________________________________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rPr>
                <w:rFonts w:ascii="Tahoma" w:hAnsi="Tahoma" w:cs="Tahoma"/>
                <w:sz w:val="20"/>
                <w:vertAlign w:val="baseline"/>
                <w:lang w:val="en-US"/>
              </w:rPr>
            </w:pPr>
            <w:r>
              <w:rPr>
                <w:rFonts w:ascii="Tahoma" w:hAnsi="Tahoma" w:cs="Tahoma"/>
                <w:sz w:val="20"/>
                <w:vertAlign w:val="baseline"/>
                <w:lang w:val="sr-Latn-CS" w:eastAsia="sr-Latn-CS"/>
              </w:rPr>
              <w:t xml:space="preserve">  </w:t>
            </w:r>
          </w:p>
          <w:p w:rsidR="002E3DF1" w:rsidRDefault="002E3DF1">
            <w:pPr>
              <w:autoSpaceDE w:val="0"/>
              <w:autoSpaceDN w:val="0"/>
              <w:adjustRightInd w:val="0"/>
              <w:rPr>
                <w:rFonts w:ascii="Tahoma" w:hAnsi="Tahoma" w:cs="Tahoma"/>
                <w:sz w:val="20"/>
                <w:vertAlign w:val="baseline"/>
                <w:lang w:val="en-U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tc>
      </w:tr>
    </w:tbl>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tabs>
          <w:tab w:val="center" w:pos="4601"/>
        </w:tabs>
        <w:autoSpaceDE w:val="0"/>
        <w:autoSpaceDN w:val="0"/>
        <w:adjustRightInd w:val="0"/>
        <w:rPr>
          <w:rFonts w:ascii="Tahoma" w:hAnsi="Tahoma" w:cs="Tahoma"/>
          <w:b/>
          <w:bCs/>
          <w:sz w:val="20"/>
          <w:vertAlign w:val="baseline"/>
          <w:lang w:val="sr-Latn-CS" w:eastAsia="sr-Latn-CS"/>
        </w:rPr>
      </w:pPr>
    </w:p>
    <w:p w:rsidR="002E3DF1" w:rsidRDefault="002E3DF1">
      <w:pPr>
        <w:autoSpaceDE w:val="0"/>
        <w:autoSpaceDN w:val="0"/>
        <w:adjustRightInd w:val="0"/>
        <w:rPr>
          <w:rFonts w:ascii="Tahoma" w:hAnsi="Tahoma" w:cs="Tahoma"/>
          <w:b/>
          <w:bCs/>
          <w:sz w:val="20"/>
          <w:vertAlign w:val="baseline"/>
          <w:lang w:val="sr-Latn-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Pr="00DA6941" w:rsidRDefault="002E3DF1">
      <w:pPr>
        <w:autoSpaceDE w:val="0"/>
        <w:autoSpaceDN w:val="0"/>
        <w:adjustRightInd w:val="0"/>
        <w:rPr>
          <w:rFonts w:ascii="Tahoma" w:hAnsi="Tahoma" w:cs="Tahoma"/>
          <w:b/>
          <w:bCs/>
          <w:sz w:val="20"/>
          <w:vertAlign w:val="baseline"/>
          <w:lang w:val="sr-Cyrl-CS" w:eastAsia="sr-Latn-CS"/>
        </w:rPr>
      </w:pPr>
      <w:r>
        <w:rPr>
          <w:rFonts w:ascii="Tahoma" w:hAnsi="Tahoma" w:cs="Tahoma"/>
          <w:b/>
          <w:bCs/>
          <w:sz w:val="20"/>
          <w:vertAlign w:val="baseline"/>
          <w:lang w:val="sr-Latn-CS" w:eastAsia="sr-Latn-CS"/>
        </w:rPr>
        <w:lastRenderedPageBreak/>
        <w:t xml:space="preserve">OБРАЗАЦ </w:t>
      </w:r>
      <w:r>
        <w:rPr>
          <w:rFonts w:ascii="Tahoma" w:hAnsi="Tahoma" w:cs="Tahoma"/>
          <w:b/>
          <w:bCs/>
          <w:sz w:val="20"/>
          <w:vertAlign w:val="baseline"/>
          <w:lang w:val="sr-Cyrl-CS" w:eastAsia="sr-Latn-CS"/>
        </w:rPr>
        <w:t>9</w:t>
      </w:r>
      <w:r>
        <w:rPr>
          <w:rFonts w:ascii="Tahoma" w:hAnsi="Tahoma" w:cs="Tahoma"/>
          <w:b/>
          <w:bCs/>
          <w:sz w:val="20"/>
          <w:vertAlign w:val="baseline"/>
          <w:lang w:val="sr-Latn-CS" w:eastAsia="sr-Latn-CS"/>
        </w:rPr>
        <w:t xml:space="preserve">. </w:t>
      </w:r>
    </w:p>
    <w:p w:rsidR="002E3DF1" w:rsidRDefault="002E3DF1">
      <w:pPr>
        <w:jc w:val="center"/>
        <w:rPr>
          <w:rFonts w:ascii="Arial" w:hAnsi="Arial" w:cs="Arial"/>
          <w:sz w:val="28"/>
          <w:lang w:val="sr-Cyrl-CS"/>
        </w:rPr>
      </w:pPr>
      <w:r>
        <w:rPr>
          <w:rFonts w:ascii="Tahoma" w:hAnsi="Tahoma"/>
          <w:b/>
          <w:sz w:val="28"/>
          <w:lang w:eastAsia="ar-SA"/>
        </w:rPr>
        <w:t>МОДЕЛ УГОВОРА О ЈАВНОЈ НАБАВЦИ</w:t>
      </w:r>
    </w:p>
    <w:p w:rsidR="002E3DF1" w:rsidRPr="00DA6941" w:rsidRDefault="002E3DF1">
      <w:pPr>
        <w:spacing w:line="276" w:lineRule="auto"/>
        <w:jc w:val="both"/>
        <w:rPr>
          <w:rFonts w:ascii="Tahoma" w:hAnsi="Tahoma"/>
          <w:b/>
          <w:sz w:val="28"/>
        </w:rPr>
      </w:pPr>
      <w:r>
        <w:rPr>
          <w:rFonts w:ascii="Tahoma" w:hAnsi="Tahoma"/>
          <w:b/>
          <w:sz w:val="28"/>
        </w:rPr>
        <w:t>Уговорне стране :</w:t>
      </w:r>
    </w:p>
    <w:p w:rsidR="002E3DF1" w:rsidRPr="005F68E2" w:rsidRDefault="002E3DF1" w:rsidP="005F68E2">
      <w:pPr>
        <w:pStyle w:val="ListParagraph"/>
        <w:spacing w:line="276" w:lineRule="auto"/>
        <w:ind w:left="360"/>
        <w:rPr>
          <w:rFonts w:ascii="Tahoma" w:hAnsi="Tahoma"/>
          <w:sz w:val="28"/>
          <w:szCs w:val="20"/>
          <w:lang w:val="sr-Latn-CS" w:eastAsia="ar-SA"/>
        </w:rPr>
      </w:pPr>
      <w:r>
        <w:rPr>
          <w:rFonts w:ascii="Tahoma" w:hAnsi="Tahoma"/>
          <w:sz w:val="28"/>
          <w:szCs w:val="20"/>
          <w:lang w:eastAsia="ar-SA"/>
        </w:rPr>
        <w:t>1. Општин</w:t>
      </w:r>
      <w:r w:rsidR="00B44ED5">
        <w:rPr>
          <w:rFonts w:ascii="Tahoma" w:hAnsi="Tahoma"/>
          <w:sz w:val="28"/>
          <w:szCs w:val="20"/>
          <w:lang w:eastAsia="ar-SA"/>
        </w:rPr>
        <w:t xml:space="preserve">а </w:t>
      </w:r>
      <w:r w:rsidR="00294A53">
        <w:rPr>
          <w:rFonts w:ascii="Tahoma" w:hAnsi="Tahoma"/>
          <w:sz w:val="28"/>
          <w:szCs w:val="20"/>
          <w:lang w:eastAsia="ar-SA"/>
        </w:rPr>
        <w:t>Књажевац</w:t>
      </w:r>
      <w:r>
        <w:rPr>
          <w:rFonts w:ascii="Tahoma" w:hAnsi="Tahoma"/>
          <w:sz w:val="28"/>
          <w:szCs w:val="20"/>
          <w:lang w:eastAsia="ar-SA"/>
        </w:rPr>
        <w:t xml:space="preserve">, ул. Милоша Обилића 1, </w:t>
      </w:r>
      <w:r w:rsidR="007C455A">
        <w:rPr>
          <w:rFonts w:ascii="Tahoma" w:hAnsi="Tahoma"/>
          <w:sz w:val="28"/>
          <w:szCs w:val="20"/>
          <w:lang w:eastAsia="ar-SA"/>
        </w:rPr>
        <w:t xml:space="preserve">19350 Књажевац, </w:t>
      </w:r>
      <w:r>
        <w:rPr>
          <w:rFonts w:ascii="Tahoma" w:hAnsi="Tahoma"/>
          <w:sz w:val="28"/>
          <w:szCs w:val="20"/>
          <w:lang w:eastAsia="ar-SA"/>
        </w:rPr>
        <w:t xml:space="preserve">МБР </w:t>
      </w:r>
      <w:r w:rsidR="00B44ED5">
        <w:rPr>
          <w:rFonts w:ascii="Tahoma" w:hAnsi="Tahoma"/>
          <w:sz w:val="28"/>
          <w:szCs w:val="20"/>
          <w:lang w:eastAsia="ar-SA"/>
        </w:rPr>
        <w:t>07212674</w:t>
      </w:r>
      <w:r>
        <w:rPr>
          <w:rFonts w:ascii="Tahoma" w:hAnsi="Tahoma"/>
          <w:sz w:val="28"/>
          <w:szCs w:val="20"/>
          <w:lang w:eastAsia="ar-SA"/>
        </w:rPr>
        <w:t xml:space="preserve">, ПИБ </w:t>
      </w:r>
      <w:r w:rsidR="00294A53">
        <w:rPr>
          <w:rFonts w:ascii="Tahoma" w:hAnsi="Tahoma"/>
          <w:sz w:val="28"/>
          <w:szCs w:val="20"/>
          <w:lang w:eastAsia="ar-SA"/>
        </w:rPr>
        <w:t>10</w:t>
      </w:r>
      <w:r w:rsidR="00B44ED5">
        <w:rPr>
          <w:rFonts w:ascii="Tahoma" w:hAnsi="Tahoma"/>
          <w:sz w:val="28"/>
          <w:szCs w:val="20"/>
          <w:lang w:eastAsia="ar-SA"/>
        </w:rPr>
        <w:t>2106760</w:t>
      </w:r>
      <w:r>
        <w:rPr>
          <w:rFonts w:ascii="Tahoma" w:hAnsi="Tahoma"/>
          <w:sz w:val="28"/>
          <w:szCs w:val="20"/>
          <w:lang w:eastAsia="ar-SA"/>
        </w:rPr>
        <w:t xml:space="preserve">, коју заступа </w:t>
      </w:r>
      <w:r w:rsidR="00B44ED5">
        <w:rPr>
          <w:rFonts w:ascii="Tahoma" w:hAnsi="Tahoma"/>
          <w:sz w:val="28"/>
          <w:szCs w:val="20"/>
          <w:lang w:eastAsia="ar-SA"/>
        </w:rPr>
        <w:t>мр Милан Ђокић</w:t>
      </w:r>
      <w:r>
        <w:rPr>
          <w:rFonts w:ascii="Tahoma" w:hAnsi="Tahoma"/>
          <w:sz w:val="28"/>
          <w:szCs w:val="20"/>
          <w:lang w:eastAsia="ar-SA"/>
        </w:rPr>
        <w:t xml:space="preserve">, </w:t>
      </w:r>
      <w:r w:rsidR="00B44ED5">
        <w:rPr>
          <w:rFonts w:ascii="Tahoma" w:hAnsi="Tahoma"/>
          <w:sz w:val="28"/>
          <w:szCs w:val="20"/>
          <w:lang w:eastAsia="ar-SA"/>
        </w:rPr>
        <w:t>председник Општине</w:t>
      </w:r>
      <w:r>
        <w:rPr>
          <w:rFonts w:ascii="Tahoma" w:hAnsi="Tahoma"/>
          <w:sz w:val="28"/>
          <w:szCs w:val="20"/>
          <w:lang w:eastAsia="ar-SA"/>
        </w:rPr>
        <w:t xml:space="preserve"> Књажевац, у даљем тексту </w:t>
      </w:r>
      <w:r w:rsidR="005F68E2">
        <w:rPr>
          <w:rFonts w:ascii="Tahoma" w:hAnsi="Tahoma"/>
          <w:sz w:val="28"/>
          <w:szCs w:val="20"/>
          <w:lang w:eastAsia="ar-SA"/>
        </w:rPr>
        <w:t>куп</w:t>
      </w:r>
      <w:r>
        <w:rPr>
          <w:rFonts w:ascii="Tahoma" w:hAnsi="Tahoma"/>
          <w:sz w:val="28"/>
          <w:szCs w:val="20"/>
          <w:lang w:eastAsia="ar-SA"/>
        </w:rPr>
        <w:t>ац и</w:t>
      </w:r>
    </w:p>
    <w:p w:rsidR="005F68E2" w:rsidRDefault="002E3DF1" w:rsidP="005F68E2">
      <w:pPr>
        <w:pStyle w:val="ListParagraph"/>
        <w:spacing w:line="276" w:lineRule="auto"/>
        <w:ind w:left="-360"/>
        <w:rPr>
          <w:rFonts w:ascii="Tahoma" w:hAnsi="Tahoma" w:cs="Tahoma"/>
          <w:sz w:val="28"/>
        </w:rPr>
      </w:pPr>
      <w:r>
        <w:rPr>
          <w:rFonts w:ascii="Tahoma" w:hAnsi="Tahoma" w:cs="Tahoma"/>
          <w:bCs/>
          <w:sz w:val="28"/>
          <w:lang w:val="sr-Cyrl-CS"/>
        </w:rPr>
        <w:t xml:space="preserve">             2. ___________________________________ </w:t>
      </w:r>
      <w:r>
        <w:rPr>
          <w:rFonts w:ascii="Tahoma" w:hAnsi="Tahoma" w:cs="Tahoma"/>
          <w:sz w:val="28"/>
          <w:lang w:val="en-US"/>
        </w:rPr>
        <w:t xml:space="preserve">са седиштем у </w:t>
      </w:r>
      <w:r>
        <w:rPr>
          <w:rFonts w:ascii="Tahoma" w:hAnsi="Tahoma" w:cs="Tahoma"/>
          <w:sz w:val="28"/>
          <w:lang w:val="sr-Cyrl-CS"/>
        </w:rPr>
        <w:t>______________</w:t>
      </w:r>
      <w:r w:rsidR="005F68E2">
        <w:rPr>
          <w:rFonts w:ascii="Tahoma" w:hAnsi="Tahoma" w:cs="Tahoma"/>
          <w:sz w:val="28"/>
          <w:lang w:val="sr-Cyrl-CS"/>
        </w:rPr>
        <w:t>_</w:t>
      </w:r>
      <w:r>
        <w:rPr>
          <w:rFonts w:ascii="Tahoma" w:hAnsi="Tahoma" w:cs="Tahoma"/>
          <w:sz w:val="28"/>
          <w:lang w:val="en-US"/>
        </w:rPr>
        <w:t xml:space="preserve">, улица </w:t>
      </w:r>
      <w:r>
        <w:rPr>
          <w:rFonts w:ascii="Tahoma" w:hAnsi="Tahoma" w:cs="Tahoma"/>
          <w:sz w:val="28"/>
          <w:lang w:val="sr-Cyrl-CS"/>
        </w:rPr>
        <w:t>_________________</w:t>
      </w:r>
      <w:r>
        <w:rPr>
          <w:rFonts w:ascii="Tahoma" w:hAnsi="Tahoma" w:cs="Tahoma"/>
          <w:sz w:val="28"/>
          <w:lang w:val="en-US"/>
        </w:rPr>
        <w:t xml:space="preserve">, </w:t>
      </w:r>
    </w:p>
    <w:p w:rsidR="005F68E2" w:rsidRDefault="005F68E2" w:rsidP="005F68E2">
      <w:pPr>
        <w:pStyle w:val="ListParagraph"/>
        <w:spacing w:line="276" w:lineRule="auto"/>
        <w:ind w:left="-360"/>
        <w:rPr>
          <w:rFonts w:ascii="Tahoma" w:hAnsi="Tahoma" w:cs="Tahoma"/>
          <w:sz w:val="28"/>
        </w:rPr>
      </w:pPr>
      <w:r>
        <w:rPr>
          <w:rFonts w:ascii="Tahoma" w:hAnsi="Tahoma" w:cs="Tahoma"/>
          <w:sz w:val="28"/>
        </w:rPr>
        <w:t xml:space="preserve">            </w:t>
      </w:r>
      <w:r w:rsidR="002E3DF1">
        <w:rPr>
          <w:rFonts w:ascii="Tahoma" w:hAnsi="Tahoma" w:cs="Tahoma"/>
          <w:sz w:val="28"/>
          <w:lang w:val="en-US"/>
        </w:rPr>
        <w:t xml:space="preserve">ПИБ </w:t>
      </w:r>
      <w:r w:rsidR="002E3DF1">
        <w:rPr>
          <w:rFonts w:ascii="Tahoma" w:hAnsi="Tahoma" w:cs="Tahoma"/>
          <w:sz w:val="28"/>
          <w:lang w:val="sr-Cyrl-CS"/>
        </w:rPr>
        <w:t>__________________</w:t>
      </w:r>
      <w:r w:rsidR="002E3DF1">
        <w:rPr>
          <w:rFonts w:ascii="Tahoma" w:hAnsi="Tahoma" w:cs="Tahoma"/>
          <w:color w:val="000000"/>
          <w:sz w:val="28"/>
          <w:lang w:val="en-US"/>
        </w:rPr>
        <w:t>,</w:t>
      </w:r>
      <w:r w:rsidR="002E3DF1">
        <w:rPr>
          <w:rFonts w:ascii="Tahoma" w:hAnsi="Tahoma" w:cs="Tahoma"/>
          <w:sz w:val="28"/>
          <w:lang w:val="en-US"/>
        </w:rPr>
        <w:t xml:space="preserve"> матични број </w:t>
      </w:r>
      <w:r w:rsidR="002E3DF1">
        <w:rPr>
          <w:rFonts w:ascii="Tahoma" w:hAnsi="Tahoma" w:cs="Tahoma"/>
          <w:sz w:val="28"/>
          <w:lang w:val="sr-Cyrl-CS"/>
        </w:rPr>
        <w:t>_________________</w:t>
      </w:r>
      <w:r w:rsidR="002E3DF1">
        <w:rPr>
          <w:rFonts w:ascii="Tahoma" w:hAnsi="Tahoma" w:cs="Tahoma"/>
          <w:sz w:val="28"/>
          <w:lang w:val="en-US"/>
        </w:rPr>
        <w:t xml:space="preserve">, рачун бр. </w:t>
      </w:r>
      <w:r w:rsidR="002E3DF1">
        <w:rPr>
          <w:rFonts w:ascii="Tahoma" w:hAnsi="Tahoma" w:cs="Tahoma"/>
          <w:sz w:val="28"/>
          <w:lang w:val="sr-Cyrl-CS"/>
        </w:rPr>
        <w:t>__________________________</w:t>
      </w:r>
      <w:r w:rsidR="002E3DF1">
        <w:rPr>
          <w:rFonts w:ascii="Tahoma" w:hAnsi="Tahoma" w:cs="Tahoma"/>
          <w:sz w:val="28"/>
          <w:lang w:val="en-US"/>
        </w:rPr>
        <w:t xml:space="preserve"> </w:t>
      </w:r>
      <w:r>
        <w:rPr>
          <w:rFonts w:ascii="Tahoma" w:hAnsi="Tahoma" w:cs="Tahoma"/>
          <w:sz w:val="28"/>
        </w:rPr>
        <w:t xml:space="preserve"> </w:t>
      </w:r>
    </w:p>
    <w:p w:rsidR="005F68E2" w:rsidRDefault="005F68E2" w:rsidP="005F68E2">
      <w:pPr>
        <w:pStyle w:val="ListParagraph"/>
        <w:spacing w:line="276" w:lineRule="auto"/>
        <w:ind w:left="-360"/>
        <w:rPr>
          <w:rFonts w:ascii="Tahoma" w:hAnsi="Tahoma" w:cs="Tahoma"/>
          <w:sz w:val="28"/>
        </w:rPr>
      </w:pPr>
      <w:r>
        <w:rPr>
          <w:rFonts w:ascii="Tahoma" w:hAnsi="Tahoma" w:cs="Tahoma"/>
          <w:sz w:val="28"/>
        </w:rPr>
        <w:t xml:space="preserve">            </w:t>
      </w:r>
      <w:r w:rsidR="002E3DF1">
        <w:rPr>
          <w:rFonts w:ascii="Tahoma" w:hAnsi="Tahoma" w:cs="Tahoma"/>
          <w:sz w:val="28"/>
          <w:lang w:val="en-US"/>
        </w:rPr>
        <w:t xml:space="preserve">отворен код </w:t>
      </w:r>
      <w:r w:rsidR="002E3DF1">
        <w:rPr>
          <w:rFonts w:ascii="Tahoma" w:hAnsi="Tahoma" w:cs="Tahoma"/>
          <w:sz w:val="28"/>
          <w:lang w:val="sr-Cyrl-CS"/>
        </w:rPr>
        <w:t>_____________________</w:t>
      </w:r>
      <w:r w:rsidR="002E3DF1">
        <w:rPr>
          <w:rFonts w:ascii="Tahoma" w:hAnsi="Tahoma" w:cs="Tahoma"/>
          <w:sz w:val="28"/>
          <w:lang w:val="en-US"/>
        </w:rPr>
        <w:t xml:space="preserve"> банке, ко</w:t>
      </w:r>
      <w:r>
        <w:rPr>
          <w:rFonts w:ascii="Tahoma" w:hAnsi="Tahoma" w:cs="Tahoma"/>
          <w:sz w:val="28"/>
        </w:rPr>
        <w:t>га</w:t>
      </w:r>
      <w:r w:rsidR="002E3DF1">
        <w:rPr>
          <w:rFonts w:ascii="Tahoma" w:hAnsi="Tahoma" w:cs="Tahoma"/>
          <w:sz w:val="28"/>
          <w:lang w:val="en-US"/>
        </w:rPr>
        <w:t xml:space="preserve"> заступа </w:t>
      </w:r>
      <w:r w:rsidR="002E3DF1">
        <w:rPr>
          <w:rFonts w:ascii="Tahoma" w:hAnsi="Tahoma" w:cs="Tahoma"/>
          <w:sz w:val="28"/>
          <w:lang w:val="sr-Cyrl-CS"/>
        </w:rPr>
        <w:t>____________________</w:t>
      </w:r>
      <w:r w:rsidR="002E3DF1">
        <w:rPr>
          <w:rFonts w:ascii="Tahoma" w:hAnsi="Tahoma" w:cs="Tahoma"/>
          <w:sz w:val="28"/>
          <w:lang w:val="en-US"/>
        </w:rPr>
        <w:t xml:space="preserve">, у даљем тексту </w:t>
      </w:r>
    </w:p>
    <w:p w:rsidR="002E3DF1" w:rsidRDefault="005F68E2" w:rsidP="005F68E2">
      <w:pPr>
        <w:pStyle w:val="ListParagraph"/>
        <w:spacing w:line="276" w:lineRule="auto"/>
        <w:ind w:left="-360"/>
        <w:rPr>
          <w:rFonts w:ascii="Tahoma" w:hAnsi="Tahoma" w:cs="Tahoma"/>
          <w:sz w:val="20"/>
          <w:lang w:val="en-US"/>
        </w:rPr>
      </w:pPr>
      <w:r>
        <w:rPr>
          <w:rFonts w:ascii="Tahoma" w:hAnsi="Tahoma" w:cs="Tahoma"/>
          <w:sz w:val="28"/>
        </w:rPr>
        <w:t xml:space="preserve">            </w:t>
      </w:r>
      <w:r>
        <w:rPr>
          <w:rFonts w:ascii="Tahoma" w:hAnsi="Tahoma" w:cs="Tahoma"/>
          <w:sz w:val="28"/>
          <w:lang w:val="sr-Cyrl-CS"/>
        </w:rPr>
        <w:t>продавац</w:t>
      </w:r>
      <w:r w:rsidR="002E3DF1">
        <w:rPr>
          <w:rFonts w:ascii="Tahoma" w:hAnsi="Tahoma" w:cs="Tahoma"/>
          <w:sz w:val="28"/>
          <w:lang w:val="en-US"/>
        </w:rPr>
        <w:t>.</w:t>
      </w:r>
    </w:p>
    <w:p w:rsidR="005F68E2" w:rsidRPr="00497200" w:rsidRDefault="005F68E2" w:rsidP="00497200">
      <w:pPr>
        <w:ind w:left="360"/>
        <w:rPr>
          <w:rFonts w:ascii="Tahoma" w:hAnsi="Tahoma" w:cs="Tahoma"/>
          <w:b/>
          <w:bCs/>
          <w:u w:val="single"/>
          <w:lang w:val="sr-Cyrl-CS"/>
        </w:rPr>
      </w:pPr>
      <w:r w:rsidRPr="005F68E2">
        <w:rPr>
          <w:rFonts w:ascii="Tahoma" w:hAnsi="Tahoma" w:cs="Tahoma"/>
          <w:b/>
          <w:bCs/>
          <w:u w:val="single"/>
          <w:lang w:val="sr-Cyrl-CS"/>
        </w:rPr>
        <w:t>АКО ЈЕ ДАТА ЗАЈЕДНИЧКА ПОНУДА/ ПОНУДА ГРУПЕ ПОНУЂАЧА</w:t>
      </w:r>
    </w:p>
    <w:p w:rsidR="005F68E2" w:rsidRPr="005F68E2" w:rsidRDefault="005F68E2" w:rsidP="00497200">
      <w:pPr>
        <w:ind w:left="360"/>
        <w:rPr>
          <w:rFonts w:ascii="Tahoma" w:hAnsi="Tahoma" w:cs="Tahoma"/>
          <w:b/>
          <w:bCs/>
          <w:lang w:val="sr-Cyrl-CS"/>
        </w:rPr>
      </w:pPr>
      <w:r w:rsidRPr="005F68E2">
        <w:rPr>
          <w:rFonts w:ascii="Tahoma" w:hAnsi="Tahoma" w:cs="Tahoma"/>
          <w:b/>
          <w:bCs/>
          <w:lang w:val="sr-Cyrl-CS"/>
        </w:rPr>
        <w:t>2.___________________________________________________ из _____________________Ул.____________________________</w:t>
      </w:r>
    </w:p>
    <w:p w:rsidR="005F68E2" w:rsidRPr="005F68E2" w:rsidRDefault="005F68E2" w:rsidP="005F68E2">
      <w:pPr>
        <w:numPr>
          <w:ilvl w:val="0"/>
          <w:numId w:val="14"/>
        </w:numPr>
        <w:tabs>
          <w:tab w:val="left" w:pos="1418"/>
          <w:tab w:val="center" w:pos="6237"/>
        </w:tabs>
        <w:jc w:val="both"/>
        <w:rPr>
          <w:rFonts w:ascii="Tahoma" w:hAnsi="Tahoma" w:cs="Tahoma"/>
          <w:bCs/>
          <w:lang w:val="sr-Cyrl-CS"/>
        </w:rPr>
      </w:pPr>
      <w:r w:rsidRPr="005F68E2">
        <w:rPr>
          <w:rFonts w:ascii="Tahoma" w:hAnsi="Tahoma" w:cs="Tahoma"/>
          <w:bCs/>
          <w:lang w:val="sr-Cyrl-CS"/>
        </w:rPr>
        <w:t>матични број: ______________</w:t>
      </w:r>
    </w:p>
    <w:p w:rsidR="005F68E2" w:rsidRPr="005F68E2" w:rsidRDefault="005F68E2" w:rsidP="005F68E2">
      <w:pPr>
        <w:numPr>
          <w:ilvl w:val="0"/>
          <w:numId w:val="14"/>
        </w:numPr>
        <w:tabs>
          <w:tab w:val="left" w:pos="1418"/>
          <w:tab w:val="center" w:pos="6237"/>
        </w:tabs>
        <w:jc w:val="both"/>
        <w:rPr>
          <w:rFonts w:ascii="Tahoma" w:hAnsi="Tahoma" w:cs="Tahoma"/>
          <w:bCs/>
          <w:lang w:val="sr-Cyrl-CS"/>
        </w:rPr>
      </w:pPr>
      <w:r w:rsidRPr="005F68E2">
        <w:rPr>
          <w:rFonts w:ascii="Tahoma" w:hAnsi="Tahoma" w:cs="Tahoma"/>
          <w:bCs/>
          <w:lang w:val="sr-Cyrl-CS"/>
        </w:rPr>
        <w:t>текући рачун: ______________</w:t>
      </w:r>
    </w:p>
    <w:p w:rsidR="005F68E2" w:rsidRPr="00497200" w:rsidRDefault="005F68E2" w:rsidP="005F68E2">
      <w:pPr>
        <w:numPr>
          <w:ilvl w:val="0"/>
          <w:numId w:val="14"/>
        </w:numPr>
        <w:tabs>
          <w:tab w:val="left" w:pos="1418"/>
          <w:tab w:val="center" w:pos="6237"/>
        </w:tabs>
        <w:jc w:val="both"/>
        <w:rPr>
          <w:rFonts w:ascii="Tahoma" w:hAnsi="Tahoma" w:cs="Tahoma"/>
          <w:b/>
          <w:bCs/>
          <w:lang w:val="sr-Cyrl-CS"/>
        </w:rPr>
      </w:pPr>
      <w:r w:rsidRPr="005F68E2">
        <w:rPr>
          <w:rFonts w:ascii="Tahoma" w:hAnsi="Tahoma" w:cs="Tahoma"/>
          <w:bCs/>
          <w:lang w:val="sr-Cyrl-CS"/>
        </w:rPr>
        <w:t>ПИБ: _____________________</w:t>
      </w:r>
    </w:p>
    <w:p w:rsidR="005F68E2" w:rsidRPr="005F68E2" w:rsidRDefault="005F68E2" w:rsidP="00497200">
      <w:pPr>
        <w:ind w:left="360"/>
        <w:rPr>
          <w:rFonts w:ascii="Tahoma" w:hAnsi="Tahoma" w:cs="Tahoma"/>
          <w:b/>
          <w:bCs/>
          <w:lang w:val="sr-Cyrl-CS"/>
        </w:rPr>
      </w:pPr>
      <w:r w:rsidRPr="005F68E2">
        <w:rPr>
          <w:rFonts w:ascii="Tahoma" w:hAnsi="Tahoma" w:cs="Tahoma"/>
          <w:b/>
          <w:bCs/>
          <w:lang w:val="sr-Cyrl-CS"/>
        </w:rPr>
        <w:t>3. ___________________________________________________ из _____________________Ул.____________________________</w:t>
      </w:r>
    </w:p>
    <w:p w:rsidR="005F68E2" w:rsidRPr="005F68E2" w:rsidRDefault="005F68E2" w:rsidP="005F68E2">
      <w:pPr>
        <w:numPr>
          <w:ilvl w:val="0"/>
          <w:numId w:val="14"/>
        </w:numPr>
        <w:tabs>
          <w:tab w:val="left" w:pos="1418"/>
          <w:tab w:val="center" w:pos="6237"/>
        </w:tabs>
        <w:jc w:val="both"/>
        <w:rPr>
          <w:rFonts w:ascii="Tahoma" w:hAnsi="Tahoma" w:cs="Tahoma"/>
          <w:bCs/>
          <w:lang w:val="sr-Cyrl-CS"/>
        </w:rPr>
      </w:pPr>
      <w:r w:rsidRPr="005F68E2">
        <w:rPr>
          <w:rFonts w:ascii="Tahoma" w:hAnsi="Tahoma" w:cs="Tahoma"/>
          <w:bCs/>
          <w:lang w:val="sr-Cyrl-CS"/>
        </w:rPr>
        <w:t>матични број: ______________</w:t>
      </w:r>
    </w:p>
    <w:p w:rsidR="005F68E2" w:rsidRPr="005F68E2" w:rsidRDefault="005F68E2" w:rsidP="005F68E2">
      <w:pPr>
        <w:numPr>
          <w:ilvl w:val="0"/>
          <w:numId w:val="14"/>
        </w:numPr>
        <w:tabs>
          <w:tab w:val="left" w:pos="1418"/>
          <w:tab w:val="center" w:pos="6237"/>
        </w:tabs>
        <w:jc w:val="both"/>
        <w:rPr>
          <w:rFonts w:ascii="Tahoma" w:hAnsi="Tahoma" w:cs="Tahoma"/>
          <w:bCs/>
          <w:lang w:val="sr-Cyrl-CS"/>
        </w:rPr>
      </w:pPr>
      <w:r w:rsidRPr="005F68E2">
        <w:rPr>
          <w:rFonts w:ascii="Tahoma" w:hAnsi="Tahoma" w:cs="Tahoma"/>
          <w:bCs/>
          <w:lang w:val="sr-Cyrl-CS"/>
        </w:rPr>
        <w:t>текући рачун: ______________</w:t>
      </w:r>
    </w:p>
    <w:p w:rsidR="005F68E2" w:rsidRPr="00DA6941" w:rsidRDefault="005F68E2" w:rsidP="00DA6941">
      <w:pPr>
        <w:numPr>
          <w:ilvl w:val="0"/>
          <w:numId w:val="14"/>
        </w:numPr>
        <w:tabs>
          <w:tab w:val="left" w:pos="1418"/>
          <w:tab w:val="center" w:pos="6237"/>
        </w:tabs>
        <w:jc w:val="both"/>
        <w:rPr>
          <w:rFonts w:ascii="Tahoma" w:hAnsi="Tahoma" w:cs="Tahoma"/>
          <w:b/>
          <w:bCs/>
          <w:lang w:val="sr-Cyrl-CS"/>
        </w:rPr>
      </w:pPr>
      <w:r w:rsidRPr="005F68E2">
        <w:rPr>
          <w:rFonts w:ascii="Tahoma" w:hAnsi="Tahoma" w:cs="Tahoma"/>
          <w:bCs/>
          <w:lang w:val="sr-Cyrl-CS"/>
        </w:rPr>
        <w:t>ПИБ: _____________________</w:t>
      </w:r>
    </w:p>
    <w:p w:rsidR="005F68E2" w:rsidRPr="00DA6941" w:rsidRDefault="005F68E2" w:rsidP="005F68E2">
      <w:pPr>
        <w:spacing w:line="360" w:lineRule="auto"/>
        <w:jc w:val="center"/>
        <w:rPr>
          <w:rFonts w:ascii="Tahoma" w:hAnsi="Tahoma" w:cs="Tahoma"/>
          <w:b/>
          <w:i/>
          <w:sz w:val="28"/>
          <w:szCs w:val="28"/>
        </w:rPr>
      </w:pPr>
      <w:r w:rsidRPr="00DA6941">
        <w:rPr>
          <w:rFonts w:ascii="Tahoma" w:hAnsi="Tahoma" w:cs="Tahoma"/>
          <w:b/>
          <w:bCs/>
          <w:sz w:val="28"/>
          <w:szCs w:val="28"/>
        </w:rPr>
        <w:t>Ч</w:t>
      </w:r>
      <w:r w:rsidRPr="00DA6941">
        <w:rPr>
          <w:rFonts w:ascii="Tahoma" w:hAnsi="Tahoma" w:cs="Tahoma"/>
          <w:b/>
          <w:sz w:val="28"/>
          <w:szCs w:val="28"/>
        </w:rPr>
        <w:t>лан 1</w:t>
      </w:r>
      <w:r w:rsidRPr="00DA6941">
        <w:rPr>
          <w:rFonts w:ascii="Tahoma" w:hAnsi="Tahoma" w:cs="Tahoma"/>
          <w:b/>
          <w:i/>
          <w:sz w:val="28"/>
          <w:szCs w:val="28"/>
        </w:rPr>
        <w:t>.</w:t>
      </w:r>
    </w:p>
    <w:p w:rsidR="0042037E" w:rsidRPr="0042037E" w:rsidRDefault="005F68E2" w:rsidP="0042037E">
      <w:pPr>
        <w:rPr>
          <w:rFonts w:ascii="Tahoma" w:hAnsi="Tahoma" w:cs="Tahoma"/>
          <w:sz w:val="20"/>
          <w:szCs w:val="20"/>
          <w:vertAlign w:val="baseline"/>
        </w:rPr>
      </w:pPr>
      <w:r w:rsidRPr="0042037E">
        <w:rPr>
          <w:rFonts w:ascii="Tahoma" w:hAnsi="Tahoma" w:cs="Tahoma"/>
          <w:b/>
          <w:i/>
          <w:sz w:val="20"/>
          <w:szCs w:val="20"/>
          <w:vertAlign w:val="baseline"/>
        </w:rPr>
        <w:tab/>
      </w:r>
      <w:r w:rsidRPr="0042037E">
        <w:rPr>
          <w:rFonts w:ascii="Tahoma" w:hAnsi="Tahoma" w:cs="Tahoma"/>
          <w:sz w:val="20"/>
          <w:szCs w:val="20"/>
          <w:vertAlign w:val="baseline"/>
        </w:rPr>
        <w:t>Уговорне стране сагласно констатују</w:t>
      </w:r>
      <w:r w:rsidR="0042037E" w:rsidRPr="0042037E">
        <w:rPr>
          <w:rFonts w:ascii="Tahoma" w:hAnsi="Tahoma" w:cs="Tahoma"/>
          <w:sz w:val="20"/>
          <w:szCs w:val="20"/>
          <w:vertAlign w:val="baseline"/>
        </w:rPr>
        <w:t xml:space="preserve"> </w:t>
      </w:r>
      <w:r w:rsidRPr="0042037E">
        <w:rPr>
          <w:rFonts w:ascii="Tahoma" w:hAnsi="Tahoma" w:cs="Tahoma"/>
          <w:sz w:val="20"/>
          <w:szCs w:val="20"/>
          <w:vertAlign w:val="baseline"/>
          <w:lang w:val="ru-RU"/>
        </w:rPr>
        <w:t xml:space="preserve">да је </w:t>
      </w:r>
      <w:r w:rsidRPr="0042037E">
        <w:rPr>
          <w:rFonts w:ascii="Tahoma" w:hAnsi="Tahoma" w:cs="Tahoma"/>
          <w:sz w:val="20"/>
          <w:szCs w:val="20"/>
          <w:vertAlign w:val="baseline"/>
        </w:rPr>
        <w:t>купац</w:t>
      </w:r>
      <w:r w:rsidRPr="0042037E">
        <w:rPr>
          <w:rFonts w:ascii="Tahoma" w:hAnsi="Tahoma" w:cs="Tahoma"/>
          <w:sz w:val="20"/>
          <w:szCs w:val="20"/>
          <w:vertAlign w:val="baseline"/>
          <w:lang w:val="ru-RU"/>
        </w:rPr>
        <w:t xml:space="preserve"> спровео поступак јавне набавке мале вредности </w:t>
      </w:r>
      <w:r w:rsidRPr="0042037E">
        <w:rPr>
          <w:rFonts w:ascii="Tahoma" w:hAnsi="Tahoma" w:cs="Tahoma"/>
          <w:sz w:val="20"/>
          <w:szCs w:val="20"/>
          <w:vertAlign w:val="baseline"/>
        </w:rPr>
        <w:t>доб</w:t>
      </w:r>
      <w:r w:rsidR="007F419F" w:rsidRPr="0042037E">
        <w:rPr>
          <w:rFonts w:ascii="Tahoma" w:hAnsi="Tahoma" w:cs="Tahoma"/>
          <w:sz w:val="20"/>
          <w:szCs w:val="20"/>
          <w:vertAlign w:val="baseline"/>
        </w:rPr>
        <w:t>ра</w:t>
      </w:r>
      <w:r w:rsidR="0042037E">
        <w:rPr>
          <w:rFonts w:ascii="Tahoma" w:hAnsi="Tahoma" w:cs="Tahoma"/>
          <w:sz w:val="20"/>
          <w:szCs w:val="20"/>
          <w:vertAlign w:val="baseline"/>
        </w:rPr>
        <w:t>-</w:t>
      </w:r>
      <w:r w:rsidR="007F419F" w:rsidRPr="0042037E">
        <w:rPr>
          <w:rFonts w:ascii="Tahoma" w:hAnsi="Tahoma" w:cs="Tahoma"/>
          <w:sz w:val="20"/>
          <w:szCs w:val="20"/>
          <w:vertAlign w:val="baseline"/>
        </w:rPr>
        <w:t xml:space="preserve"> </w:t>
      </w:r>
      <w:r w:rsidR="0042037E">
        <w:rPr>
          <w:rFonts w:ascii="Tahoma" w:hAnsi="Tahoma" w:cs="Tahoma"/>
          <w:bCs/>
          <w:iCs/>
          <w:color w:val="000000"/>
          <w:sz w:val="20"/>
          <w:szCs w:val="20"/>
          <w:vertAlign w:val="baseline"/>
          <w:lang w:eastAsia="sr-Latn-CS"/>
        </w:rPr>
        <w:t>п</w:t>
      </w:r>
      <w:r w:rsidR="0042037E" w:rsidRPr="0042037E">
        <w:rPr>
          <w:rFonts w:ascii="Tahoma" w:hAnsi="Tahoma" w:cs="Tahoma"/>
          <w:bCs/>
          <w:iCs/>
          <w:color w:val="000000"/>
          <w:sz w:val="20"/>
          <w:szCs w:val="20"/>
          <w:vertAlign w:val="baseline"/>
          <w:lang w:eastAsia="sr-Latn-CS"/>
        </w:rPr>
        <w:t>оловно наменско возило за потребе зоохигијенске службе</w:t>
      </w:r>
      <w:r w:rsidR="0042037E">
        <w:rPr>
          <w:rFonts w:ascii="Tahoma" w:hAnsi="Tahoma" w:cs="Tahoma"/>
          <w:bCs/>
          <w:iCs/>
          <w:color w:val="000000"/>
          <w:sz w:val="20"/>
          <w:szCs w:val="20"/>
          <w:vertAlign w:val="baseline"/>
          <w:lang w:eastAsia="sr-Latn-CS"/>
        </w:rPr>
        <w:t>, као и:</w:t>
      </w:r>
    </w:p>
    <w:p w:rsidR="005F68E2" w:rsidRPr="0042037E" w:rsidRDefault="005F68E2" w:rsidP="007F419F">
      <w:pPr>
        <w:rPr>
          <w:rFonts w:ascii="Tahoma" w:hAnsi="Tahoma" w:cs="Tahoma"/>
          <w:color w:val="000000"/>
          <w:sz w:val="20"/>
          <w:szCs w:val="20"/>
          <w:vertAlign w:val="baseline"/>
        </w:rPr>
      </w:pPr>
    </w:p>
    <w:p w:rsidR="005F68E2" w:rsidRPr="005F68E2" w:rsidRDefault="005F68E2" w:rsidP="005F68E2">
      <w:pPr>
        <w:pStyle w:val="BodyText3"/>
        <w:numPr>
          <w:ilvl w:val="0"/>
          <w:numId w:val="15"/>
        </w:numPr>
        <w:tabs>
          <w:tab w:val="left" w:pos="900"/>
          <w:tab w:val="left" w:pos="1418"/>
        </w:tabs>
        <w:suppressAutoHyphens w:val="0"/>
        <w:ind w:left="714" w:hanging="357"/>
        <w:rPr>
          <w:rFonts w:cs="Tahoma"/>
          <w:bCs/>
          <w:sz w:val="18"/>
          <w:szCs w:val="18"/>
          <w:lang w:val="ru-RU"/>
        </w:rPr>
      </w:pPr>
      <w:r w:rsidRPr="005F68E2">
        <w:rPr>
          <w:rFonts w:cs="Tahoma"/>
          <w:sz w:val="18"/>
          <w:szCs w:val="18"/>
          <w:lang w:val="ru-RU"/>
        </w:rPr>
        <w:t xml:space="preserve">да је </w:t>
      </w:r>
      <w:r w:rsidRPr="005F68E2">
        <w:rPr>
          <w:rFonts w:cs="Tahoma"/>
          <w:sz w:val="18"/>
          <w:szCs w:val="18"/>
        </w:rPr>
        <w:t>продавац</w:t>
      </w:r>
      <w:r w:rsidRPr="005F68E2">
        <w:rPr>
          <w:rFonts w:cs="Tahoma"/>
          <w:sz w:val="18"/>
          <w:szCs w:val="18"/>
          <w:lang w:val="ru-RU"/>
        </w:rPr>
        <w:t xml:space="preserve"> доставио понуду број __________________која у потпуности  одговара захтевима из конкурсне документације (</w:t>
      </w:r>
      <w:r w:rsidRPr="005F68E2">
        <w:rPr>
          <w:rFonts w:cs="Tahoma"/>
          <w:i/>
          <w:sz w:val="18"/>
          <w:szCs w:val="18"/>
          <w:lang w:val="ru-RU"/>
        </w:rPr>
        <w:t>попуњава понуђач)</w:t>
      </w:r>
      <w:r w:rsidRPr="005F68E2">
        <w:rPr>
          <w:rFonts w:cs="Tahoma"/>
          <w:sz w:val="18"/>
          <w:szCs w:val="18"/>
          <w:lang w:val="ru-RU"/>
        </w:rPr>
        <w:t>;</w:t>
      </w:r>
    </w:p>
    <w:p w:rsidR="005F68E2" w:rsidRPr="005F68E2" w:rsidRDefault="005F68E2" w:rsidP="005F68E2">
      <w:pPr>
        <w:pStyle w:val="BodyText3"/>
        <w:numPr>
          <w:ilvl w:val="0"/>
          <w:numId w:val="15"/>
        </w:numPr>
        <w:tabs>
          <w:tab w:val="left" w:pos="900"/>
          <w:tab w:val="left" w:pos="1418"/>
        </w:tabs>
        <w:suppressAutoHyphens w:val="0"/>
        <w:ind w:left="714" w:hanging="357"/>
        <w:rPr>
          <w:rFonts w:cs="Tahoma"/>
          <w:bCs/>
          <w:sz w:val="18"/>
          <w:szCs w:val="18"/>
          <w:lang w:val="ru-RU"/>
        </w:rPr>
      </w:pPr>
      <w:r w:rsidRPr="005F68E2">
        <w:rPr>
          <w:rFonts w:cs="Tahoma"/>
          <w:bCs/>
          <w:sz w:val="18"/>
          <w:szCs w:val="18"/>
          <w:lang w:val="ru-RU"/>
        </w:rPr>
        <w:t xml:space="preserve">да је </w:t>
      </w:r>
      <w:r w:rsidRPr="005F68E2">
        <w:rPr>
          <w:rFonts w:cs="Tahoma"/>
          <w:bCs/>
          <w:sz w:val="18"/>
          <w:szCs w:val="18"/>
        </w:rPr>
        <w:t>Купац</w:t>
      </w:r>
      <w:r w:rsidRPr="005F68E2">
        <w:rPr>
          <w:rFonts w:cs="Tahoma"/>
          <w:bCs/>
          <w:sz w:val="18"/>
          <w:szCs w:val="18"/>
          <w:lang w:val="ru-RU"/>
        </w:rPr>
        <w:t xml:space="preserve"> Одлуком </w:t>
      </w:r>
      <w:r w:rsidRPr="005F68E2">
        <w:rPr>
          <w:rFonts w:cs="Tahoma"/>
          <w:bCs/>
          <w:sz w:val="18"/>
          <w:szCs w:val="18"/>
        </w:rPr>
        <w:t>о додели уговора</w:t>
      </w:r>
      <w:r w:rsidRPr="005F68E2">
        <w:rPr>
          <w:rFonts w:cs="Tahoma"/>
          <w:bCs/>
          <w:sz w:val="18"/>
          <w:szCs w:val="18"/>
          <w:lang w:val="ru-RU"/>
        </w:rPr>
        <w:t xml:space="preserve"> ________________од _________________ изабрао </w:t>
      </w:r>
      <w:r w:rsidR="0042037E">
        <w:rPr>
          <w:rFonts w:cs="Tahoma"/>
          <w:bCs/>
          <w:sz w:val="18"/>
          <w:szCs w:val="18"/>
        </w:rPr>
        <w:t>продавца</w:t>
      </w:r>
      <w:r w:rsidRPr="005F68E2">
        <w:rPr>
          <w:rFonts w:cs="Tahoma"/>
          <w:bCs/>
          <w:sz w:val="18"/>
          <w:szCs w:val="18"/>
        </w:rPr>
        <w:t xml:space="preserve"> за предметну јавну набавку</w:t>
      </w:r>
      <w:r w:rsidRPr="005F68E2">
        <w:rPr>
          <w:rFonts w:cs="Tahoma"/>
          <w:bCs/>
          <w:sz w:val="18"/>
          <w:szCs w:val="18"/>
          <w:lang w:val="ru-RU"/>
        </w:rPr>
        <w:t xml:space="preserve"> (</w:t>
      </w:r>
      <w:r w:rsidRPr="005F68E2">
        <w:rPr>
          <w:rFonts w:cs="Tahoma"/>
          <w:i/>
          <w:sz w:val="18"/>
          <w:szCs w:val="18"/>
          <w:lang w:val="ru-RU"/>
        </w:rPr>
        <w:t>попуњава наручилац)</w:t>
      </w:r>
      <w:r w:rsidRPr="005F68E2">
        <w:rPr>
          <w:rFonts w:cs="Tahoma"/>
          <w:bCs/>
          <w:sz w:val="18"/>
          <w:szCs w:val="18"/>
          <w:lang w:val="ru-RU"/>
        </w:rPr>
        <w:t>.</w:t>
      </w:r>
    </w:p>
    <w:p w:rsidR="005F68E2" w:rsidRPr="005F68E2" w:rsidRDefault="005F68E2" w:rsidP="005F68E2">
      <w:pPr>
        <w:tabs>
          <w:tab w:val="left" w:pos="2880"/>
        </w:tabs>
        <w:rPr>
          <w:rFonts w:ascii="Tahoma" w:hAnsi="Tahoma" w:cs="Tahoma"/>
          <w:b/>
          <w:sz w:val="22"/>
          <w:szCs w:val="22"/>
        </w:rPr>
      </w:pPr>
    </w:p>
    <w:p w:rsidR="005F68E2" w:rsidRPr="005F68E2" w:rsidRDefault="005F68E2" w:rsidP="005F68E2">
      <w:pPr>
        <w:tabs>
          <w:tab w:val="left" w:pos="2880"/>
        </w:tabs>
        <w:rPr>
          <w:rFonts w:ascii="Tahoma" w:hAnsi="Tahoma" w:cs="Tahoma"/>
          <w:b/>
          <w:i/>
          <w:sz w:val="28"/>
          <w:szCs w:val="28"/>
          <w:lang w:val="ru-RU"/>
        </w:rPr>
      </w:pPr>
      <w:r w:rsidRPr="005F68E2">
        <w:rPr>
          <w:rFonts w:ascii="Tahoma" w:hAnsi="Tahoma" w:cs="Tahoma"/>
          <w:b/>
          <w:sz w:val="28"/>
          <w:szCs w:val="28"/>
          <w:lang w:val="ru-RU"/>
        </w:rPr>
        <w:t xml:space="preserve">ПРЕДМЕТ УГОВОРА: </w:t>
      </w:r>
    </w:p>
    <w:p w:rsidR="005F68E2" w:rsidRPr="005F68E2" w:rsidRDefault="005F68E2" w:rsidP="005F68E2">
      <w:pPr>
        <w:spacing w:line="360" w:lineRule="auto"/>
        <w:jc w:val="center"/>
        <w:rPr>
          <w:rFonts w:ascii="Tahoma" w:hAnsi="Tahoma" w:cs="Tahoma"/>
          <w:b/>
          <w:i/>
          <w:sz w:val="28"/>
          <w:szCs w:val="28"/>
          <w:lang w:val="ru-RU"/>
        </w:rPr>
      </w:pPr>
      <w:r w:rsidRPr="005F68E2">
        <w:rPr>
          <w:rFonts w:ascii="Tahoma" w:hAnsi="Tahoma" w:cs="Tahoma"/>
          <w:b/>
          <w:bCs/>
          <w:sz w:val="28"/>
          <w:szCs w:val="28"/>
          <w:lang w:val="ru-RU"/>
        </w:rPr>
        <w:t>Ч</w:t>
      </w:r>
      <w:r w:rsidRPr="005F68E2">
        <w:rPr>
          <w:rFonts w:ascii="Tahoma" w:hAnsi="Tahoma" w:cs="Tahoma"/>
          <w:b/>
          <w:sz w:val="28"/>
          <w:szCs w:val="28"/>
          <w:lang w:val="ru-RU"/>
        </w:rPr>
        <w:t>лан 2</w:t>
      </w:r>
      <w:r w:rsidRPr="005F68E2">
        <w:rPr>
          <w:rFonts w:ascii="Tahoma" w:hAnsi="Tahoma" w:cs="Tahoma"/>
          <w:b/>
          <w:i/>
          <w:sz w:val="28"/>
          <w:szCs w:val="28"/>
          <w:lang w:val="ru-RU"/>
        </w:rPr>
        <w:t>.</w:t>
      </w:r>
    </w:p>
    <w:p w:rsidR="0042037E" w:rsidRPr="0042037E" w:rsidRDefault="005F68E2" w:rsidP="0042037E">
      <w:pPr>
        <w:autoSpaceDE w:val="0"/>
        <w:autoSpaceDN w:val="0"/>
        <w:adjustRightInd w:val="0"/>
        <w:jc w:val="both"/>
        <w:rPr>
          <w:rFonts w:ascii="Tahoma" w:hAnsi="Tahoma" w:cs="Tahoma"/>
          <w:i/>
          <w:sz w:val="28"/>
          <w:szCs w:val="28"/>
          <w:lang w:val="ru-RU"/>
        </w:rPr>
      </w:pPr>
      <w:r w:rsidRPr="005F68E2">
        <w:rPr>
          <w:rFonts w:ascii="Tahoma" w:hAnsi="Tahoma" w:cs="Tahoma"/>
          <w:sz w:val="28"/>
          <w:szCs w:val="28"/>
          <w:lang w:val="ru-RU"/>
        </w:rPr>
        <w:tab/>
      </w:r>
      <w:r w:rsidRPr="0042037E">
        <w:rPr>
          <w:rFonts w:ascii="Tahoma" w:hAnsi="Tahoma" w:cs="Tahoma"/>
          <w:sz w:val="28"/>
          <w:szCs w:val="28"/>
          <w:lang w:val="ru-RU"/>
        </w:rPr>
        <w:t xml:space="preserve">Предмет овог уговора је </w:t>
      </w:r>
      <w:r w:rsidRPr="0042037E">
        <w:rPr>
          <w:rFonts w:ascii="Tahoma" w:hAnsi="Tahoma" w:cs="Tahoma"/>
          <w:sz w:val="28"/>
          <w:szCs w:val="28"/>
        </w:rPr>
        <w:t xml:space="preserve">набавка добара- </w:t>
      </w:r>
      <w:r w:rsidR="0042037E" w:rsidRPr="0042037E">
        <w:rPr>
          <w:rFonts w:ascii="Tahoma" w:hAnsi="Tahoma" w:cs="Tahoma"/>
          <w:bCs/>
          <w:iCs/>
          <w:color w:val="000000"/>
          <w:sz w:val="28"/>
          <w:szCs w:val="28"/>
          <w:lang w:eastAsia="sr-Latn-CS"/>
        </w:rPr>
        <w:t>Половно наменско возило за потребе зоохигијенске службе</w:t>
      </w:r>
      <w:r w:rsidRPr="0042037E">
        <w:rPr>
          <w:rFonts w:ascii="Tahoma" w:hAnsi="Tahoma" w:cs="Tahoma"/>
          <w:sz w:val="28"/>
          <w:szCs w:val="28"/>
          <w:lang w:val="ru-RU"/>
        </w:rPr>
        <w:t xml:space="preserve">, у свему према усвојеној понуди </w:t>
      </w:r>
      <w:r w:rsidRPr="0042037E">
        <w:rPr>
          <w:rFonts w:ascii="Tahoma" w:hAnsi="Tahoma" w:cs="Tahoma"/>
          <w:sz w:val="28"/>
          <w:szCs w:val="28"/>
        </w:rPr>
        <w:t>продавца</w:t>
      </w:r>
      <w:r w:rsidRPr="0042037E">
        <w:rPr>
          <w:rFonts w:ascii="Tahoma" w:hAnsi="Tahoma" w:cs="Tahoma"/>
          <w:sz w:val="28"/>
          <w:szCs w:val="28"/>
          <w:lang w:val="ru-RU"/>
        </w:rPr>
        <w:t xml:space="preserve"> број ____________од _________ и одредбама овог уговора (</w:t>
      </w:r>
      <w:r w:rsidRPr="0042037E">
        <w:rPr>
          <w:rFonts w:ascii="Tahoma" w:hAnsi="Tahoma" w:cs="Tahoma"/>
          <w:i/>
          <w:sz w:val="28"/>
          <w:szCs w:val="28"/>
          <w:lang w:val="ru-RU"/>
        </w:rPr>
        <w:t>попуњава понуђач).</w:t>
      </w:r>
    </w:p>
    <w:p w:rsidR="005F68E2" w:rsidRPr="005F68E2" w:rsidRDefault="005F68E2" w:rsidP="005F68E2">
      <w:pPr>
        <w:tabs>
          <w:tab w:val="left" w:pos="2880"/>
        </w:tabs>
        <w:rPr>
          <w:rFonts w:ascii="Tahoma" w:hAnsi="Tahoma" w:cs="Tahoma"/>
          <w:b/>
          <w:i/>
          <w:sz w:val="28"/>
          <w:szCs w:val="28"/>
          <w:lang w:val="ru-RU"/>
        </w:rPr>
      </w:pPr>
      <w:r w:rsidRPr="005F68E2">
        <w:rPr>
          <w:rFonts w:ascii="Tahoma" w:hAnsi="Tahoma" w:cs="Tahoma"/>
          <w:sz w:val="28"/>
          <w:szCs w:val="28"/>
        </w:rPr>
        <w:t xml:space="preserve">          </w:t>
      </w:r>
      <w:r w:rsidRPr="005F68E2">
        <w:rPr>
          <w:rFonts w:ascii="Tahoma" w:hAnsi="Tahoma" w:cs="Tahoma"/>
          <w:sz w:val="28"/>
          <w:szCs w:val="28"/>
          <w:lang w:val="ru-RU"/>
        </w:rPr>
        <w:t xml:space="preserve">Понуда </w:t>
      </w:r>
      <w:r w:rsidRPr="005F68E2">
        <w:rPr>
          <w:rFonts w:ascii="Tahoma" w:hAnsi="Tahoma" w:cs="Tahoma"/>
          <w:sz w:val="28"/>
          <w:szCs w:val="28"/>
        </w:rPr>
        <w:t>Продавца</w:t>
      </w:r>
      <w:r w:rsidRPr="005F68E2">
        <w:rPr>
          <w:rFonts w:ascii="Tahoma" w:hAnsi="Tahoma" w:cs="Tahoma"/>
          <w:sz w:val="28"/>
          <w:szCs w:val="28"/>
          <w:lang w:val="ru-RU"/>
        </w:rPr>
        <w:t xml:space="preserve"> број ___________од</w:t>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r>
      <w:r w:rsidRPr="005F68E2">
        <w:rPr>
          <w:rFonts w:ascii="Tahoma" w:hAnsi="Tahoma" w:cs="Tahoma"/>
          <w:sz w:val="28"/>
          <w:szCs w:val="28"/>
          <w:lang w:val="ru-RU"/>
        </w:rPr>
        <w:softHyphen/>
        <w:t>________</w:t>
      </w:r>
      <w:r w:rsidRPr="005F68E2">
        <w:rPr>
          <w:rFonts w:ascii="Tahoma" w:hAnsi="Tahoma" w:cs="Tahoma"/>
          <w:sz w:val="28"/>
          <w:szCs w:val="28"/>
        </w:rPr>
        <w:t xml:space="preserve">и </w:t>
      </w:r>
      <w:r w:rsidRPr="005F68E2">
        <w:rPr>
          <w:rFonts w:ascii="Tahoma" w:hAnsi="Tahoma" w:cs="Tahoma"/>
          <w:sz w:val="28"/>
          <w:szCs w:val="28"/>
          <w:lang w:val="ru-RU"/>
        </w:rPr>
        <w:t>чин</w:t>
      </w:r>
      <w:r w:rsidRPr="005F68E2">
        <w:rPr>
          <w:rFonts w:ascii="Tahoma" w:hAnsi="Tahoma" w:cs="Tahoma"/>
          <w:sz w:val="28"/>
          <w:szCs w:val="28"/>
        </w:rPr>
        <w:t>и</w:t>
      </w:r>
      <w:r w:rsidRPr="005F68E2">
        <w:rPr>
          <w:rFonts w:ascii="Tahoma" w:hAnsi="Tahoma" w:cs="Tahoma"/>
          <w:sz w:val="28"/>
          <w:szCs w:val="28"/>
          <w:lang w:val="ru-RU"/>
        </w:rPr>
        <w:t xml:space="preserve"> саставни део овог уговорa.</w:t>
      </w:r>
      <w:r w:rsidRPr="005F68E2">
        <w:rPr>
          <w:rFonts w:ascii="Tahoma" w:hAnsi="Tahoma" w:cs="Tahoma"/>
          <w:i/>
          <w:sz w:val="28"/>
          <w:szCs w:val="28"/>
          <w:lang w:val="ru-RU"/>
        </w:rPr>
        <w:t xml:space="preserve"> (попуњава понуђач).</w:t>
      </w:r>
    </w:p>
    <w:p w:rsidR="0043190C" w:rsidRDefault="00497200" w:rsidP="005F68E2">
      <w:pPr>
        <w:rPr>
          <w:rFonts w:ascii="Tahoma" w:hAnsi="Tahoma" w:cs="Tahoma"/>
          <w:i/>
          <w:sz w:val="28"/>
          <w:szCs w:val="28"/>
          <w:lang w:val="ru-RU"/>
        </w:rPr>
      </w:pPr>
      <w:r>
        <w:rPr>
          <w:rFonts w:ascii="Tahoma" w:hAnsi="Tahoma" w:cs="Tahoma"/>
          <w:bCs/>
          <w:i/>
          <w:sz w:val="28"/>
          <w:szCs w:val="28"/>
          <w:lang w:val="ru-RU"/>
        </w:rPr>
        <w:t xml:space="preserve"> </w:t>
      </w:r>
      <w:r>
        <w:rPr>
          <w:rFonts w:ascii="Tahoma" w:hAnsi="Tahoma" w:cs="Tahoma"/>
          <w:bCs/>
          <w:sz w:val="28"/>
          <w:szCs w:val="28"/>
          <w:lang w:val="ru-RU"/>
        </w:rPr>
        <w:t xml:space="preserve">       </w:t>
      </w:r>
      <w:r w:rsidR="005F68E2" w:rsidRPr="00091F58">
        <w:rPr>
          <w:rFonts w:ascii="Tahoma" w:hAnsi="Tahoma" w:cs="Tahoma"/>
          <w:bCs/>
          <w:sz w:val="28"/>
          <w:szCs w:val="28"/>
        </w:rPr>
        <w:t>Продавац</w:t>
      </w:r>
      <w:r w:rsidR="005F68E2" w:rsidRPr="00091F58">
        <w:rPr>
          <w:rFonts w:ascii="Tahoma" w:hAnsi="Tahoma" w:cs="Tahoma"/>
          <w:bCs/>
          <w:sz w:val="28"/>
          <w:szCs w:val="28"/>
          <w:lang w:val="ru-RU"/>
        </w:rPr>
        <w:t xml:space="preserve"> наступа са подизвођачем _________________________________, ул _____________________ из _________________________, који ће делимично извршити предметну набавку, у </w:t>
      </w:r>
      <w:r>
        <w:rPr>
          <w:rFonts w:ascii="Tahoma" w:hAnsi="Tahoma" w:cs="Tahoma"/>
          <w:bCs/>
          <w:sz w:val="28"/>
          <w:szCs w:val="28"/>
          <w:lang w:val="ru-RU"/>
        </w:rPr>
        <w:t>делу___________________________</w:t>
      </w:r>
      <w:r w:rsidR="005F68E2" w:rsidRPr="00091F58">
        <w:rPr>
          <w:rFonts w:ascii="Tahoma" w:hAnsi="Tahoma" w:cs="Tahoma"/>
          <w:bCs/>
          <w:sz w:val="28"/>
          <w:szCs w:val="28"/>
          <w:lang w:val="ru-RU"/>
        </w:rPr>
        <w:t>.</w:t>
      </w:r>
      <w:r w:rsidR="005F68E2" w:rsidRPr="005F68E2">
        <w:rPr>
          <w:rFonts w:ascii="Tahoma" w:hAnsi="Tahoma" w:cs="Tahoma"/>
          <w:i/>
          <w:sz w:val="28"/>
          <w:szCs w:val="28"/>
          <w:lang w:val="ru-RU"/>
        </w:rPr>
        <w:t xml:space="preserve"> (попуњава Понуђач уколико наступа са подизвођачем).</w:t>
      </w:r>
    </w:p>
    <w:p w:rsidR="007F419F" w:rsidRPr="007F419F" w:rsidRDefault="007F419F" w:rsidP="005F68E2">
      <w:pPr>
        <w:rPr>
          <w:rFonts w:ascii="Berlin Sans FB" w:hAnsi="Berlin Sans FB" w:cs="Tahoma"/>
          <w:i/>
          <w:sz w:val="32"/>
          <w:szCs w:val="32"/>
          <w:lang w:val="ru-RU"/>
        </w:rPr>
      </w:pPr>
    </w:p>
    <w:p w:rsidR="007F419F" w:rsidRPr="0042037E" w:rsidRDefault="0042037E" w:rsidP="007F419F">
      <w:pPr>
        <w:spacing w:after="80" w:line="216" w:lineRule="auto"/>
        <w:ind w:right="30"/>
        <w:rPr>
          <w:rFonts w:ascii="Tahoma" w:hAnsi="Tahoma" w:cs="Tahoma"/>
          <w:sz w:val="28"/>
          <w:szCs w:val="28"/>
          <w:lang w:val="sr-Cyrl-CS"/>
        </w:rPr>
      </w:pPr>
      <w:r>
        <w:rPr>
          <w:rFonts w:ascii="Tahoma" w:hAnsi="Tahoma" w:cs="Tahoma"/>
          <w:sz w:val="28"/>
          <w:szCs w:val="28"/>
          <w:lang w:val="sr-Cyrl-CS"/>
        </w:rPr>
        <w:t xml:space="preserve">         </w:t>
      </w:r>
      <w:r w:rsidR="007F419F" w:rsidRPr="0042037E">
        <w:rPr>
          <w:rFonts w:ascii="Tahoma" w:hAnsi="Tahoma" w:cs="Tahoma"/>
          <w:sz w:val="28"/>
          <w:szCs w:val="28"/>
          <w:lang w:val="sr-Cyrl-CS"/>
        </w:rPr>
        <w:t xml:space="preserve">Купац се обавезује да Продавцу на име цене за испоручена добро која су предмет овог уговора плати износ од ______________________ динара. </w:t>
      </w:r>
    </w:p>
    <w:p w:rsidR="007F419F" w:rsidRPr="0042037E" w:rsidRDefault="0042037E" w:rsidP="007F419F">
      <w:pPr>
        <w:spacing w:after="80" w:line="216" w:lineRule="auto"/>
        <w:ind w:right="30"/>
        <w:rPr>
          <w:rFonts w:ascii="Tahoma" w:hAnsi="Tahoma" w:cs="Tahoma"/>
          <w:sz w:val="28"/>
          <w:szCs w:val="28"/>
          <w:lang w:val="sr-Cyrl-CS"/>
        </w:rPr>
      </w:pPr>
      <w:r>
        <w:rPr>
          <w:rFonts w:ascii="Tahoma" w:hAnsi="Tahoma" w:cs="Tahoma"/>
          <w:sz w:val="28"/>
          <w:szCs w:val="28"/>
          <w:lang w:val="sr-Cyrl-CS"/>
        </w:rPr>
        <w:t xml:space="preserve">         </w:t>
      </w:r>
      <w:r w:rsidR="007F419F" w:rsidRPr="0042037E">
        <w:rPr>
          <w:rFonts w:ascii="Tahoma" w:hAnsi="Tahoma" w:cs="Tahoma"/>
          <w:sz w:val="28"/>
          <w:szCs w:val="28"/>
          <w:lang w:val="sr-Cyrl-CS"/>
        </w:rPr>
        <w:t xml:space="preserve">Порез на додату вредност  износи ____________________ динара. </w:t>
      </w:r>
    </w:p>
    <w:p w:rsidR="007F419F" w:rsidRPr="0042037E" w:rsidRDefault="0042037E" w:rsidP="007F419F">
      <w:pPr>
        <w:spacing w:after="80" w:line="216" w:lineRule="auto"/>
        <w:ind w:right="30"/>
        <w:rPr>
          <w:rFonts w:ascii="Tahoma" w:hAnsi="Tahoma" w:cs="Tahoma"/>
          <w:sz w:val="28"/>
          <w:szCs w:val="28"/>
          <w:lang w:val="sr-Cyrl-CS"/>
        </w:rPr>
      </w:pPr>
      <w:r>
        <w:rPr>
          <w:rFonts w:ascii="Tahoma" w:hAnsi="Tahoma" w:cs="Tahoma"/>
          <w:sz w:val="28"/>
          <w:szCs w:val="28"/>
          <w:lang w:val="sr-Cyrl-CS"/>
        </w:rPr>
        <w:t xml:space="preserve">         </w:t>
      </w:r>
      <w:r w:rsidR="007F419F" w:rsidRPr="0042037E">
        <w:rPr>
          <w:rFonts w:ascii="Tahoma" w:hAnsi="Tahoma" w:cs="Tahoma"/>
          <w:sz w:val="28"/>
          <w:szCs w:val="28"/>
          <w:lang w:val="sr-Cyrl-CS"/>
        </w:rPr>
        <w:t xml:space="preserve">Укупна вредност уговора </w:t>
      </w:r>
      <w:r>
        <w:rPr>
          <w:rFonts w:ascii="Tahoma" w:hAnsi="Tahoma" w:cs="Tahoma"/>
          <w:sz w:val="28"/>
          <w:szCs w:val="28"/>
          <w:lang w:val="sr-Cyrl-CS"/>
        </w:rPr>
        <w:t xml:space="preserve">са ПДВ-ом </w:t>
      </w:r>
      <w:r w:rsidR="007F419F" w:rsidRPr="0042037E">
        <w:rPr>
          <w:rFonts w:ascii="Tahoma" w:hAnsi="Tahoma" w:cs="Tahoma"/>
          <w:sz w:val="28"/>
          <w:szCs w:val="28"/>
          <w:lang w:val="sr-Cyrl-CS"/>
        </w:rPr>
        <w:t>износи _______________________ динара</w:t>
      </w:r>
    </w:p>
    <w:p w:rsidR="007F419F" w:rsidRPr="00497200" w:rsidRDefault="007F419F" w:rsidP="005F68E2">
      <w:pPr>
        <w:rPr>
          <w:rFonts w:ascii="Tahoma" w:hAnsi="Tahoma" w:cs="Tahoma"/>
          <w:b/>
          <w:sz w:val="28"/>
          <w:szCs w:val="28"/>
          <w:lang w:val="ru-RU"/>
        </w:rPr>
      </w:pPr>
    </w:p>
    <w:p w:rsidR="005F68E2" w:rsidRPr="00454CC7" w:rsidRDefault="005F68E2" w:rsidP="005F68E2">
      <w:pPr>
        <w:jc w:val="center"/>
        <w:rPr>
          <w:rFonts w:ascii="Tahoma" w:hAnsi="Tahoma" w:cs="Tahoma"/>
          <w:b/>
          <w:sz w:val="28"/>
          <w:szCs w:val="28"/>
          <w:lang w:val="ru-RU"/>
        </w:rPr>
      </w:pPr>
      <w:r w:rsidRPr="00454CC7">
        <w:rPr>
          <w:rFonts w:ascii="Tahoma" w:hAnsi="Tahoma" w:cs="Tahoma"/>
          <w:b/>
          <w:sz w:val="28"/>
          <w:szCs w:val="28"/>
          <w:lang w:val="ru-RU"/>
        </w:rPr>
        <w:lastRenderedPageBreak/>
        <w:t>Члан 3.</w:t>
      </w:r>
    </w:p>
    <w:p w:rsidR="00497200" w:rsidRDefault="00454CC7" w:rsidP="00DA6941">
      <w:pPr>
        <w:rPr>
          <w:rFonts w:ascii="Tahoma" w:hAnsi="Tahoma"/>
          <w:sz w:val="28"/>
          <w:szCs w:val="28"/>
        </w:rPr>
      </w:pPr>
      <w:r>
        <w:rPr>
          <w:rFonts w:ascii="Tahoma" w:hAnsi="Tahoma"/>
          <w:sz w:val="28"/>
          <w:szCs w:val="28"/>
          <w:lang w:eastAsia="ar-SA"/>
        </w:rPr>
        <w:t xml:space="preserve">           </w:t>
      </w:r>
      <w:r w:rsidRPr="00454CC7">
        <w:rPr>
          <w:rFonts w:ascii="Tahoma" w:hAnsi="Tahoma"/>
          <w:sz w:val="28"/>
          <w:szCs w:val="28"/>
          <w:lang w:eastAsia="ar-SA"/>
        </w:rPr>
        <w:t xml:space="preserve">Продавац се обавезује да у </w:t>
      </w:r>
      <w:r w:rsidR="00DA6941">
        <w:rPr>
          <w:rFonts w:ascii="Tahoma" w:hAnsi="Tahoma"/>
          <w:sz w:val="28"/>
          <w:szCs w:val="28"/>
          <w:lang w:eastAsia="ar-SA"/>
        </w:rPr>
        <w:t xml:space="preserve">року од </w:t>
      </w:r>
      <w:r w:rsidR="003B087E">
        <w:rPr>
          <w:rFonts w:ascii="Tahoma" w:hAnsi="Tahoma"/>
          <w:sz w:val="28"/>
          <w:szCs w:val="28"/>
          <w:lang w:eastAsia="ar-SA"/>
        </w:rPr>
        <w:t>5</w:t>
      </w:r>
      <w:r w:rsidR="00DA6941">
        <w:rPr>
          <w:rFonts w:ascii="Tahoma" w:hAnsi="Tahoma"/>
          <w:sz w:val="28"/>
          <w:szCs w:val="28"/>
          <w:lang w:eastAsia="ar-SA"/>
        </w:rPr>
        <w:t xml:space="preserve"> дана од дана закључивања овог уговора испоручи купцу </w:t>
      </w:r>
      <w:r w:rsidR="00EC40F6">
        <w:rPr>
          <w:rFonts w:ascii="Tahoma" w:hAnsi="Tahoma"/>
          <w:sz w:val="28"/>
          <w:szCs w:val="28"/>
          <w:lang w:eastAsia="ar-SA"/>
        </w:rPr>
        <w:t>возило</w:t>
      </w:r>
      <w:r w:rsidR="00E12AA8">
        <w:rPr>
          <w:rFonts w:ascii="Tahoma" w:hAnsi="Tahoma"/>
          <w:sz w:val="28"/>
          <w:szCs w:val="28"/>
          <w:lang w:eastAsia="ar-SA"/>
        </w:rPr>
        <w:t xml:space="preserve"> која је п</w:t>
      </w:r>
      <w:r w:rsidR="0042037E">
        <w:rPr>
          <w:rFonts w:ascii="Tahoma" w:hAnsi="Tahoma"/>
          <w:sz w:val="28"/>
          <w:szCs w:val="28"/>
          <w:lang w:eastAsia="ar-SA"/>
        </w:rPr>
        <w:t xml:space="preserve">редмет јавне набавке </w:t>
      </w:r>
      <w:r w:rsidR="00E12AA8">
        <w:rPr>
          <w:rFonts w:ascii="Tahoma" w:hAnsi="Tahoma"/>
          <w:sz w:val="28"/>
          <w:szCs w:val="28"/>
          <w:lang w:eastAsia="ar-SA"/>
        </w:rPr>
        <w:t xml:space="preserve">у складу са техничким </w:t>
      </w:r>
      <w:r w:rsidR="00E12AA8">
        <w:rPr>
          <w:rFonts w:ascii="Tahoma" w:hAnsi="Tahoma"/>
          <w:sz w:val="28"/>
          <w:szCs w:val="28"/>
        </w:rPr>
        <w:t>карактеристикама из обрасца 10 конкурсне документације</w:t>
      </w:r>
      <w:r w:rsidR="00343175">
        <w:rPr>
          <w:rFonts w:ascii="Tahoma" w:hAnsi="Tahoma"/>
          <w:sz w:val="28"/>
          <w:szCs w:val="28"/>
        </w:rPr>
        <w:t>, који са обрасцем 11- образац струк</w:t>
      </w:r>
      <w:r w:rsidR="00497200">
        <w:rPr>
          <w:rFonts w:ascii="Tahoma" w:hAnsi="Tahoma"/>
          <w:sz w:val="28"/>
          <w:szCs w:val="28"/>
        </w:rPr>
        <w:t>т</w:t>
      </w:r>
      <w:r w:rsidR="0042037E">
        <w:rPr>
          <w:rFonts w:ascii="Tahoma" w:hAnsi="Tahoma"/>
          <w:sz w:val="28"/>
          <w:szCs w:val="28"/>
        </w:rPr>
        <w:t>уре цене чини</w:t>
      </w:r>
      <w:r w:rsidR="00343175">
        <w:rPr>
          <w:rFonts w:ascii="Tahoma" w:hAnsi="Tahoma"/>
          <w:sz w:val="28"/>
          <w:szCs w:val="28"/>
        </w:rPr>
        <w:t xml:space="preserve"> саставни део овог уговора</w:t>
      </w:r>
      <w:r w:rsidR="00E12AA8">
        <w:rPr>
          <w:rFonts w:ascii="Tahoma" w:hAnsi="Tahoma"/>
          <w:sz w:val="28"/>
          <w:szCs w:val="28"/>
        </w:rPr>
        <w:t>.</w:t>
      </w:r>
      <w:r w:rsidR="00497200">
        <w:rPr>
          <w:rFonts w:ascii="Tahoma" w:hAnsi="Tahoma"/>
          <w:sz w:val="28"/>
          <w:szCs w:val="28"/>
        </w:rPr>
        <w:t xml:space="preserve"> </w:t>
      </w:r>
      <w:r w:rsidRPr="00454CC7">
        <w:rPr>
          <w:rFonts w:ascii="Tahoma" w:hAnsi="Tahoma"/>
          <w:sz w:val="28"/>
          <w:szCs w:val="28"/>
          <w:lang w:eastAsia="ar-SA"/>
        </w:rPr>
        <w:t xml:space="preserve">Место испоруке </w:t>
      </w:r>
      <w:r w:rsidR="00DA6941">
        <w:rPr>
          <w:rFonts w:ascii="Tahoma" w:hAnsi="Tahoma"/>
          <w:sz w:val="28"/>
          <w:szCs w:val="28"/>
          <w:lang w:eastAsia="ar-SA"/>
        </w:rPr>
        <w:t xml:space="preserve"> </w:t>
      </w:r>
      <w:r w:rsidRPr="00454CC7">
        <w:rPr>
          <w:rFonts w:ascii="Tahoma" w:hAnsi="Tahoma"/>
          <w:sz w:val="28"/>
          <w:szCs w:val="28"/>
          <w:lang w:eastAsia="ar-SA"/>
        </w:rPr>
        <w:t xml:space="preserve">је општина Књажевац, </w:t>
      </w:r>
      <w:r w:rsidR="00DA6941">
        <w:rPr>
          <w:rFonts w:ascii="Tahoma" w:hAnsi="Tahoma"/>
          <w:sz w:val="28"/>
          <w:szCs w:val="28"/>
        </w:rPr>
        <w:t>ул. Милоша Обилића 1</w:t>
      </w:r>
      <w:r w:rsidRPr="00454CC7">
        <w:rPr>
          <w:rFonts w:ascii="Tahoma" w:hAnsi="Tahoma"/>
          <w:sz w:val="28"/>
          <w:szCs w:val="28"/>
        </w:rPr>
        <w:t>.</w:t>
      </w:r>
    </w:p>
    <w:p w:rsidR="00AC4297" w:rsidRPr="0042037E" w:rsidRDefault="00AC4297" w:rsidP="00DA6941">
      <w:pPr>
        <w:rPr>
          <w:rFonts w:ascii="Tahoma" w:hAnsi="Tahoma"/>
          <w:sz w:val="28"/>
          <w:szCs w:val="28"/>
        </w:rPr>
      </w:pPr>
    </w:p>
    <w:p w:rsidR="005F68E2" w:rsidRPr="005F68E2" w:rsidRDefault="005F68E2" w:rsidP="005F68E2">
      <w:pPr>
        <w:jc w:val="center"/>
        <w:rPr>
          <w:rFonts w:ascii="Tahoma" w:hAnsi="Tahoma" w:cs="Tahoma"/>
          <w:b/>
          <w:bCs/>
          <w:sz w:val="28"/>
          <w:szCs w:val="28"/>
        </w:rPr>
      </w:pPr>
      <w:r w:rsidRPr="005F68E2">
        <w:rPr>
          <w:rFonts w:ascii="Tahoma" w:hAnsi="Tahoma" w:cs="Tahoma"/>
          <w:b/>
          <w:bCs/>
          <w:sz w:val="28"/>
          <w:szCs w:val="28"/>
          <w:lang w:val="ru-RU"/>
        </w:rPr>
        <w:t>Члан 4.</w:t>
      </w:r>
    </w:p>
    <w:p w:rsidR="00454CC7" w:rsidRPr="00454CC7" w:rsidRDefault="00DA6941" w:rsidP="00454CC7">
      <w:pPr>
        <w:rPr>
          <w:rFonts w:ascii="Tahoma" w:hAnsi="Tahoma"/>
          <w:sz w:val="28"/>
          <w:szCs w:val="28"/>
          <w:lang w:eastAsia="ar-SA"/>
        </w:rPr>
      </w:pPr>
      <w:r>
        <w:rPr>
          <w:rFonts w:ascii="Tahoma" w:hAnsi="Tahoma"/>
          <w:sz w:val="28"/>
          <w:szCs w:val="28"/>
          <w:lang w:eastAsia="ar-SA"/>
        </w:rPr>
        <w:t xml:space="preserve">            </w:t>
      </w:r>
      <w:r w:rsidR="00454CC7" w:rsidRPr="00454CC7">
        <w:rPr>
          <w:rFonts w:ascii="Tahoma" w:hAnsi="Tahoma"/>
          <w:sz w:val="28"/>
          <w:szCs w:val="28"/>
          <w:lang w:eastAsia="ar-SA"/>
        </w:rPr>
        <w:t>К</w:t>
      </w:r>
      <w:r w:rsidR="00454CC7">
        <w:rPr>
          <w:rFonts w:ascii="Tahoma" w:hAnsi="Tahoma"/>
          <w:sz w:val="28"/>
          <w:szCs w:val="28"/>
          <w:lang w:eastAsia="ar-SA"/>
        </w:rPr>
        <w:t xml:space="preserve">упац се обавезује да продавцу </w:t>
      </w:r>
      <w:r w:rsidR="00454CC7" w:rsidRPr="00454CC7">
        <w:rPr>
          <w:rFonts w:ascii="Tahoma" w:hAnsi="Tahoma"/>
          <w:sz w:val="28"/>
          <w:szCs w:val="28"/>
          <w:lang w:eastAsia="ar-SA"/>
        </w:rPr>
        <w:t>плати угово</w:t>
      </w:r>
      <w:r w:rsidR="007F419F">
        <w:rPr>
          <w:rFonts w:ascii="Tahoma" w:hAnsi="Tahoma"/>
          <w:sz w:val="28"/>
          <w:szCs w:val="28"/>
          <w:lang w:eastAsia="ar-SA"/>
        </w:rPr>
        <w:t>рену цену у року до</w:t>
      </w:r>
      <w:r w:rsidR="00454CC7" w:rsidRPr="00454CC7">
        <w:rPr>
          <w:rFonts w:ascii="Tahoma" w:hAnsi="Tahoma"/>
          <w:sz w:val="28"/>
          <w:szCs w:val="28"/>
          <w:lang w:eastAsia="ar-SA"/>
        </w:rPr>
        <w:t xml:space="preserve"> </w:t>
      </w:r>
      <w:r w:rsidR="00B44ED5">
        <w:rPr>
          <w:rFonts w:ascii="Tahoma" w:hAnsi="Tahoma"/>
          <w:sz w:val="28"/>
          <w:szCs w:val="28"/>
          <w:lang w:eastAsia="ar-SA"/>
        </w:rPr>
        <w:t>45</w:t>
      </w:r>
      <w:r w:rsidR="00454CC7" w:rsidRPr="00454CC7">
        <w:rPr>
          <w:rFonts w:ascii="Tahoma" w:hAnsi="Tahoma"/>
          <w:sz w:val="28"/>
          <w:szCs w:val="28"/>
          <w:lang w:eastAsia="ar-SA"/>
        </w:rPr>
        <w:t xml:space="preserve"> дана од дана пријема </w:t>
      </w:r>
      <w:r w:rsidR="00B44ED5">
        <w:rPr>
          <w:rFonts w:ascii="Tahoma" w:hAnsi="Tahoma"/>
          <w:sz w:val="28"/>
          <w:szCs w:val="28"/>
          <w:lang w:eastAsia="ar-SA"/>
        </w:rPr>
        <w:t>рачуна</w:t>
      </w:r>
      <w:r>
        <w:rPr>
          <w:rFonts w:ascii="Tahoma" w:hAnsi="Tahoma"/>
          <w:sz w:val="28"/>
          <w:szCs w:val="28"/>
          <w:lang w:eastAsia="ar-SA"/>
        </w:rPr>
        <w:t xml:space="preserve">, са </w:t>
      </w:r>
      <w:r w:rsidR="0042037E">
        <w:rPr>
          <w:rFonts w:ascii="Tahoma" w:hAnsi="Tahoma"/>
          <w:sz w:val="28"/>
          <w:szCs w:val="28"/>
          <w:lang w:eastAsia="ar-SA"/>
        </w:rPr>
        <w:t>извештајем</w:t>
      </w:r>
      <w:r>
        <w:rPr>
          <w:rFonts w:ascii="Tahoma" w:hAnsi="Tahoma"/>
          <w:sz w:val="28"/>
          <w:szCs w:val="28"/>
          <w:lang w:eastAsia="ar-SA"/>
        </w:rPr>
        <w:t xml:space="preserve"> </w:t>
      </w:r>
      <w:r w:rsidR="0042037E">
        <w:rPr>
          <w:rFonts w:ascii="Tahoma" w:hAnsi="Tahoma"/>
          <w:sz w:val="28"/>
          <w:szCs w:val="28"/>
          <w:lang w:eastAsia="ar-SA"/>
        </w:rPr>
        <w:t>стручне комисије</w:t>
      </w:r>
      <w:r>
        <w:rPr>
          <w:rFonts w:ascii="Tahoma" w:hAnsi="Tahoma"/>
          <w:sz w:val="28"/>
          <w:szCs w:val="28"/>
          <w:lang w:eastAsia="ar-SA"/>
        </w:rPr>
        <w:t xml:space="preserve"> о испоруци </w:t>
      </w:r>
      <w:r w:rsidR="004C7130">
        <w:rPr>
          <w:rFonts w:ascii="Tahoma" w:hAnsi="Tahoma"/>
          <w:sz w:val="28"/>
          <w:szCs w:val="28"/>
          <w:lang w:eastAsia="ar-SA"/>
        </w:rPr>
        <w:t>добара</w:t>
      </w:r>
      <w:r w:rsidR="00B44ED5">
        <w:rPr>
          <w:rFonts w:ascii="Tahoma" w:hAnsi="Tahoma"/>
          <w:sz w:val="28"/>
          <w:szCs w:val="28"/>
          <w:lang w:eastAsia="ar-SA"/>
        </w:rPr>
        <w:t xml:space="preserve"> саобразни</w:t>
      </w:r>
      <w:r w:rsidR="0042037E">
        <w:rPr>
          <w:rFonts w:ascii="Tahoma" w:hAnsi="Tahoma"/>
          <w:sz w:val="28"/>
          <w:szCs w:val="28"/>
          <w:lang w:eastAsia="ar-SA"/>
        </w:rPr>
        <w:t>х</w:t>
      </w:r>
      <w:r w:rsidR="00B44ED5">
        <w:rPr>
          <w:rFonts w:ascii="Tahoma" w:hAnsi="Tahoma"/>
          <w:sz w:val="28"/>
          <w:szCs w:val="28"/>
          <w:lang w:eastAsia="ar-SA"/>
        </w:rPr>
        <w:t xml:space="preserve"> тражен</w:t>
      </w:r>
      <w:r w:rsidR="0042037E">
        <w:rPr>
          <w:rFonts w:ascii="Tahoma" w:hAnsi="Tahoma"/>
          <w:sz w:val="28"/>
          <w:szCs w:val="28"/>
          <w:lang w:eastAsia="ar-SA"/>
        </w:rPr>
        <w:t>о</w:t>
      </w:r>
      <w:r w:rsidR="00B44ED5">
        <w:rPr>
          <w:rFonts w:ascii="Tahoma" w:hAnsi="Tahoma"/>
          <w:sz w:val="28"/>
          <w:szCs w:val="28"/>
          <w:lang w:eastAsia="ar-SA"/>
        </w:rPr>
        <w:t>м квалитет</w:t>
      </w:r>
      <w:r w:rsidR="0042037E">
        <w:rPr>
          <w:rFonts w:ascii="Tahoma" w:hAnsi="Tahoma"/>
          <w:sz w:val="28"/>
          <w:szCs w:val="28"/>
          <w:lang w:eastAsia="ar-SA"/>
        </w:rPr>
        <w:t>у</w:t>
      </w:r>
      <w:r w:rsidR="00454CC7" w:rsidRPr="00454CC7">
        <w:rPr>
          <w:rFonts w:ascii="Tahoma" w:hAnsi="Tahoma"/>
          <w:sz w:val="28"/>
          <w:szCs w:val="28"/>
          <w:lang w:eastAsia="ar-SA"/>
        </w:rPr>
        <w:t>.</w:t>
      </w:r>
    </w:p>
    <w:p w:rsidR="00454CC7" w:rsidRPr="00454CC7" w:rsidRDefault="00454CC7" w:rsidP="00454CC7">
      <w:pPr>
        <w:rPr>
          <w:rFonts w:ascii="Tahoma" w:hAnsi="Tahoma"/>
          <w:sz w:val="28"/>
          <w:szCs w:val="28"/>
          <w:lang w:eastAsia="ar-SA"/>
        </w:rPr>
      </w:pPr>
      <w:r w:rsidRPr="00454CC7">
        <w:rPr>
          <w:rFonts w:ascii="Tahoma" w:hAnsi="Tahoma"/>
          <w:sz w:val="28"/>
          <w:szCs w:val="28"/>
          <w:lang w:eastAsia="ar-SA"/>
        </w:rPr>
        <w:t xml:space="preserve">            Плаћање се врши уп</w:t>
      </w:r>
      <w:r>
        <w:rPr>
          <w:rFonts w:ascii="Tahoma" w:hAnsi="Tahoma"/>
          <w:sz w:val="28"/>
          <w:szCs w:val="28"/>
          <w:lang w:eastAsia="ar-SA"/>
        </w:rPr>
        <w:t>латом на текући рачун продавца.</w:t>
      </w:r>
    </w:p>
    <w:p w:rsidR="00454CC7" w:rsidRDefault="00454CC7" w:rsidP="00454CC7">
      <w:pPr>
        <w:rPr>
          <w:rFonts w:ascii="Tahoma" w:hAnsi="Tahoma"/>
          <w:sz w:val="28"/>
          <w:szCs w:val="28"/>
          <w:lang w:eastAsia="ar-SA"/>
        </w:rPr>
      </w:pPr>
      <w:r w:rsidRPr="00454CC7">
        <w:rPr>
          <w:rFonts w:ascii="Tahoma" w:hAnsi="Tahoma"/>
          <w:sz w:val="28"/>
          <w:szCs w:val="28"/>
          <w:lang w:eastAsia="ar-SA"/>
        </w:rPr>
        <w:t xml:space="preserve">            У случају кашњења исплате фактуре, купац је дужан да плати затезну камату у складу са законом.</w:t>
      </w:r>
    </w:p>
    <w:p w:rsidR="00454CC7" w:rsidRPr="00454CC7" w:rsidRDefault="00454CC7" w:rsidP="00454CC7">
      <w:pPr>
        <w:pStyle w:val="BodyTextIndent"/>
        <w:ind w:firstLine="709"/>
        <w:rPr>
          <w:b/>
          <w:lang w:eastAsia="ar-SA"/>
        </w:rPr>
      </w:pPr>
      <w:r>
        <w:rPr>
          <w:b/>
          <w:lang w:eastAsia="ar-SA"/>
        </w:rPr>
        <w:t xml:space="preserve">                                                                    </w:t>
      </w:r>
      <w:r w:rsidR="00EC40F6">
        <w:rPr>
          <w:b/>
          <w:lang w:eastAsia="ar-SA"/>
        </w:rPr>
        <w:t>Члан 5</w:t>
      </w:r>
      <w:r w:rsidRPr="00454CC7">
        <w:rPr>
          <w:b/>
          <w:lang w:eastAsia="ar-SA"/>
        </w:rPr>
        <w:t>.</w:t>
      </w:r>
    </w:p>
    <w:p w:rsidR="00454CC7" w:rsidRDefault="00454CC7" w:rsidP="00454CC7">
      <w:pPr>
        <w:spacing w:line="276" w:lineRule="auto"/>
        <w:jc w:val="both"/>
        <w:rPr>
          <w:rFonts w:ascii="Tahoma" w:hAnsi="Tahoma"/>
          <w:sz w:val="28"/>
        </w:rPr>
      </w:pPr>
      <w:r>
        <w:rPr>
          <w:rFonts w:ascii="Tahoma" w:hAnsi="Tahoma"/>
          <w:bCs/>
          <w:sz w:val="28"/>
        </w:rPr>
        <w:t xml:space="preserve">             </w:t>
      </w:r>
      <w:r w:rsidR="0042037E">
        <w:rPr>
          <w:rFonts w:ascii="Tahoma" w:hAnsi="Tahoma"/>
          <w:bCs/>
          <w:sz w:val="28"/>
        </w:rPr>
        <w:t>Куп</w:t>
      </w:r>
      <w:r>
        <w:rPr>
          <w:rFonts w:ascii="Tahoma" w:hAnsi="Tahoma"/>
          <w:bCs/>
          <w:sz w:val="28"/>
        </w:rPr>
        <w:t xml:space="preserve">ац задржава право да, у случају да </w:t>
      </w:r>
      <w:r w:rsidR="0042037E">
        <w:rPr>
          <w:rFonts w:ascii="Tahoma" w:hAnsi="Tahoma"/>
          <w:bCs/>
          <w:sz w:val="28"/>
        </w:rPr>
        <w:t>продавац</w:t>
      </w:r>
      <w:r>
        <w:rPr>
          <w:rFonts w:ascii="Tahoma" w:hAnsi="Tahoma"/>
          <w:bCs/>
          <w:sz w:val="28"/>
        </w:rPr>
        <w:t xml:space="preserve"> не </w:t>
      </w:r>
      <w:r>
        <w:rPr>
          <w:rFonts w:ascii="Tahoma" w:hAnsi="Tahoma"/>
          <w:sz w:val="28"/>
        </w:rPr>
        <w:t>испоруч</w:t>
      </w:r>
      <w:r w:rsidR="0042037E">
        <w:rPr>
          <w:rFonts w:ascii="Tahoma" w:hAnsi="Tahoma"/>
          <w:sz w:val="28"/>
        </w:rPr>
        <w:t>и</w:t>
      </w:r>
      <w:r>
        <w:rPr>
          <w:rFonts w:ascii="Tahoma" w:hAnsi="Tahoma"/>
          <w:sz w:val="28"/>
        </w:rPr>
        <w:t xml:space="preserve"> </w:t>
      </w:r>
      <w:r w:rsidR="0042037E">
        <w:rPr>
          <w:rFonts w:ascii="Tahoma" w:hAnsi="Tahoma"/>
          <w:sz w:val="28"/>
        </w:rPr>
        <w:t>возило</w:t>
      </w:r>
      <w:r>
        <w:rPr>
          <w:rFonts w:ascii="Tahoma" w:hAnsi="Tahoma"/>
          <w:sz w:val="28"/>
        </w:rPr>
        <w:t xml:space="preserve"> у року од </w:t>
      </w:r>
      <w:r w:rsidR="00AC4297">
        <w:rPr>
          <w:rFonts w:ascii="Tahoma" w:hAnsi="Tahoma"/>
          <w:sz w:val="28"/>
        </w:rPr>
        <w:t>5</w:t>
      </w:r>
      <w:r>
        <w:rPr>
          <w:rFonts w:ascii="Tahoma" w:hAnsi="Tahoma"/>
          <w:sz w:val="28"/>
        </w:rPr>
        <w:t xml:space="preserve"> дана од дана </w:t>
      </w:r>
      <w:r w:rsidR="00DA6941">
        <w:rPr>
          <w:rFonts w:ascii="Tahoma" w:hAnsi="Tahoma"/>
          <w:sz w:val="28"/>
        </w:rPr>
        <w:t>закључења уговора</w:t>
      </w:r>
      <w:r>
        <w:rPr>
          <w:rFonts w:ascii="Tahoma" w:hAnsi="Tahoma"/>
          <w:sz w:val="28"/>
        </w:rPr>
        <w:t xml:space="preserve">, једнострано раскине овај уговор и додели </w:t>
      </w:r>
      <w:r w:rsidR="0042037E">
        <w:rPr>
          <w:rFonts w:ascii="Tahoma" w:hAnsi="Tahoma"/>
          <w:sz w:val="28"/>
        </w:rPr>
        <w:t>продавцу</w:t>
      </w:r>
      <w:r>
        <w:rPr>
          <w:rFonts w:ascii="Tahoma" w:hAnsi="Tahoma"/>
          <w:sz w:val="28"/>
        </w:rPr>
        <w:t xml:space="preserve"> негативну референцу.</w:t>
      </w:r>
    </w:p>
    <w:p w:rsidR="00DA6941" w:rsidRDefault="00454CC7" w:rsidP="005F68E2">
      <w:pPr>
        <w:rPr>
          <w:rFonts w:ascii="Tahoma" w:hAnsi="Tahoma"/>
          <w:sz w:val="28"/>
          <w:szCs w:val="28"/>
          <w:lang w:eastAsia="ar-SA"/>
        </w:rPr>
      </w:pPr>
      <w:r>
        <w:rPr>
          <w:rFonts w:ascii="Tahoma" w:hAnsi="Tahoma"/>
          <w:sz w:val="28"/>
        </w:rPr>
        <w:t xml:space="preserve">  </w:t>
      </w:r>
      <w:r>
        <w:rPr>
          <w:rFonts w:ascii="Tahoma" w:hAnsi="Tahoma"/>
          <w:sz w:val="20"/>
          <w:szCs w:val="20"/>
          <w:lang w:eastAsia="ar-SA"/>
        </w:rPr>
        <w:t xml:space="preserve">                  </w:t>
      </w:r>
      <w:r w:rsidRPr="00353B0E">
        <w:rPr>
          <w:rFonts w:ascii="Tahoma" w:hAnsi="Tahoma"/>
          <w:sz w:val="28"/>
          <w:szCs w:val="28"/>
          <w:lang w:eastAsia="ar-SA"/>
        </w:rPr>
        <w:t xml:space="preserve"> Уговор се раскида писаном изјавом која садржи основ за раскид уговора и доставља се </w:t>
      </w:r>
      <w:r w:rsidR="0042037E">
        <w:rPr>
          <w:rFonts w:ascii="Tahoma" w:hAnsi="Tahoma"/>
          <w:sz w:val="28"/>
          <w:szCs w:val="28"/>
          <w:lang w:eastAsia="ar-SA"/>
        </w:rPr>
        <w:t>продавцу</w:t>
      </w:r>
      <w:r>
        <w:rPr>
          <w:rFonts w:ascii="Tahoma" w:hAnsi="Tahoma"/>
          <w:sz w:val="28"/>
          <w:szCs w:val="28"/>
          <w:lang w:eastAsia="ar-SA"/>
        </w:rPr>
        <w:t>.</w:t>
      </w:r>
    </w:p>
    <w:p w:rsidR="0042037E" w:rsidRPr="0042037E" w:rsidRDefault="0042037E" w:rsidP="005F68E2">
      <w:pPr>
        <w:rPr>
          <w:rFonts w:ascii="Tahoma" w:hAnsi="Tahoma"/>
          <w:sz w:val="28"/>
          <w:szCs w:val="28"/>
          <w:lang w:eastAsia="ar-SA"/>
        </w:rPr>
      </w:pPr>
    </w:p>
    <w:p w:rsidR="005F68E2" w:rsidRPr="003616AC" w:rsidRDefault="005F68E2" w:rsidP="005F68E2">
      <w:pPr>
        <w:spacing w:after="120"/>
        <w:jc w:val="center"/>
        <w:rPr>
          <w:rFonts w:ascii="Tahoma" w:hAnsi="Tahoma" w:cs="Tahoma"/>
          <w:b/>
          <w:bCs/>
          <w:sz w:val="28"/>
          <w:szCs w:val="28"/>
          <w:lang w:val="sr-Cyrl-CS"/>
        </w:rPr>
      </w:pPr>
      <w:r w:rsidRPr="003616AC">
        <w:rPr>
          <w:rFonts w:ascii="Tahoma" w:hAnsi="Tahoma" w:cs="Tahoma"/>
          <w:b/>
          <w:bCs/>
          <w:sz w:val="28"/>
          <w:szCs w:val="28"/>
          <w:lang w:val="sr-Cyrl-CS"/>
        </w:rPr>
        <w:t xml:space="preserve">Члан </w:t>
      </w:r>
      <w:r w:rsidR="0042037E">
        <w:rPr>
          <w:rFonts w:ascii="Tahoma" w:hAnsi="Tahoma" w:cs="Tahoma"/>
          <w:b/>
          <w:bCs/>
          <w:sz w:val="28"/>
          <w:szCs w:val="28"/>
          <w:lang w:val="sr-Cyrl-CS"/>
        </w:rPr>
        <w:t>6</w:t>
      </w:r>
      <w:r w:rsidRPr="003616AC">
        <w:rPr>
          <w:rFonts w:ascii="Tahoma" w:hAnsi="Tahoma" w:cs="Tahoma"/>
          <w:b/>
          <w:bCs/>
          <w:sz w:val="28"/>
          <w:szCs w:val="28"/>
          <w:lang w:val="sr-Cyrl-CS"/>
        </w:rPr>
        <w:t>.</w:t>
      </w:r>
    </w:p>
    <w:p w:rsidR="005F68E2" w:rsidRPr="00DA6941" w:rsidRDefault="005F68E2" w:rsidP="00047151">
      <w:pPr>
        <w:ind w:firstLine="720"/>
        <w:rPr>
          <w:rFonts w:ascii="Tahoma" w:hAnsi="Tahoma" w:cs="Tahoma"/>
          <w:bCs/>
          <w:sz w:val="28"/>
          <w:szCs w:val="28"/>
          <w:lang w:val="sr-Cyrl-CS"/>
        </w:rPr>
      </w:pPr>
      <w:r w:rsidRPr="003616AC">
        <w:rPr>
          <w:rFonts w:ascii="Tahoma" w:hAnsi="Tahoma" w:cs="Tahoma"/>
          <w:bCs/>
          <w:sz w:val="28"/>
          <w:szCs w:val="28"/>
          <w:lang w:val="ru-RU"/>
        </w:rPr>
        <w:t xml:space="preserve">Све </w:t>
      </w:r>
      <w:r w:rsidRPr="003616AC">
        <w:rPr>
          <w:rFonts w:ascii="Tahoma" w:hAnsi="Tahoma" w:cs="Tahoma"/>
          <w:bCs/>
          <w:sz w:val="28"/>
          <w:szCs w:val="28"/>
          <w:lang w:val="sr-Cyrl-CS"/>
        </w:rPr>
        <w:t>евентуалне спорове који настану из, или поводом овог уговора, уговорне стране решаваће споразумно.</w:t>
      </w:r>
      <w:r w:rsidR="00047151">
        <w:rPr>
          <w:rFonts w:ascii="Tahoma" w:hAnsi="Tahoma" w:cs="Tahoma"/>
          <w:bCs/>
          <w:sz w:val="28"/>
          <w:szCs w:val="28"/>
          <w:lang w:val="sr-Cyrl-CS"/>
        </w:rPr>
        <w:t xml:space="preserve"> </w:t>
      </w:r>
      <w:r w:rsidRPr="003616AC">
        <w:rPr>
          <w:rFonts w:ascii="Tahoma" w:hAnsi="Tahoma" w:cs="Tahoma"/>
          <w:bCs/>
          <w:sz w:val="28"/>
          <w:szCs w:val="28"/>
          <w:lang w:val="sr-Cyrl-CS"/>
        </w:rPr>
        <w:t>Уколико спорови између К</w:t>
      </w:r>
      <w:r w:rsidR="00B44ED5">
        <w:rPr>
          <w:rFonts w:ascii="Tahoma" w:hAnsi="Tahoma" w:cs="Tahoma"/>
          <w:bCs/>
          <w:sz w:val="28"/>
          <w:szCs w:val="28"/>
          <w:lang w:val="sr-Cyrl-CS"/>
        </w:rPr>
        <w:t>упца и Продав</w:t>
      </w:r>
      <w:r w:rsidRPr="003616AC">
        <w:rPr>
          <w:rFonts w:ascii="Tahoma" w:hAnsi="Tahoma" w:cs="Tahoma"/>
          <w:bCs/>
          <w:sz w:val="28"/>
          <w:szCs w:val="28"/>
          <w:lang w:val="sr-Cyrl-CS"/>
        </w:rPr>
        <w:t xml:space="preserve">ца не буду решени споразумно, решаваће се пред </w:t>
      </w:r>
      <w:r w:rsidR="004C7130">
        <w:rPr>
          <w:rFonts w:ascii="Tahoma" w:hAnsi="Tahoma" w:cs="Tahoma"/>
          <w:bCs/>
          <w:sz w:val="28"/>
          <w:szCs w:val="28"/>
          <w:lang w:val="sr-Cyrl-CS"/>
        </w:rPr>
        <w:t>Привредним судом у Зајечару.</w:t>
      </w:r>
    </w:p>
    <w:p w:rsidR="005F68E2" w:rsidRPr="003616AC" w:rsidRDefault="005F68E2" w:rsidP="005F68E2">
      <w:pPr>
        <w:spacing w:after="120"/>
        <w:jc w:val="center"/>
        <w:rPr>
          <w:rFonts w:ascii="Tahoma" w:hAnsi="Tahoma" w:cs="Tahoma"/>
          <w:b/>
          <w:bCs/>
          <w:sz w:val="28"/>
          <w:szCs w:val="28"/>
          <w:lang w:val="sr-Cyrl-CS"/>
        </w:rPr>
      </w:pPr>
      <w:r w:rsidRPr="003616AC">
        <w:rPr>
          <w:rFonts w:ascii="Tahoma" w:hAnsi="Tahoma" w:cs="Tahoma"/>
          <w:b/>
          <w:bCs/>
          <w:sz w:val="28"/>
          <w:szCs w:val="28"/>
          <w:lang w:val="sr-Cyrl-CS"/>
        </w:rPr>
        <w:t>Члан</w:t>
      </w:r>
      <w:r w:rsidR="00DA6941">
        <w:rPr>
          <w:rFonts w:ascii="Tahoma" w:hAnsi="Tahoma" w:cs="Tahoma"/>
          <w:b/>
          <w:bCs/>
          <w:sz w:val="28"/>
          <w:szCs w:val="28"/>
          <w:lang w:val="sr-Cyrl-CS"/>
        </w:rPr>
        <w:t xml:space="preserve"> </w:t>
      </w:r>
      <w:r w:rsidR="0042037E">
        <w:rPr>
          <w:rFonts w:ascii="Tahoma" w:hAnsi="Tahoma" w:cs="Tahoma"/>
          <w:b/>
          <w:bCs/>
          <w:sz w:val="28"/>
          <w:szCs w:val="28"/>
          <w:lang w:val="sr-Cyrl-CS"/>
        </w:rPr>
        <w:t>7</w:t>
      </w:r>
      <w:r w:rsidRPr="003616AC">
        <w:rPr>
          <w:rFonts w:ascii="Tahoma" w:hAnsi="Tahoma" w:cs="Tahoma"/>
          <w:b/>
          <w:bCs/>
          <w:sz w:val="28"/>
          <w:szCs w:val="28"/>
          <w:lang w:val="sr-Cyrl-CS"/>
        </w:rPr>
        <w:t>.</w:t>
      </w:r>
    </w:p>
    <w:p w:rsidR="003616AC" w:rsidRPr="003616AC" w:rsidRDefault="005F68E2" w:rsidP="00DA6941">
      <w:pPr>
        <w:ind w:firstLine="720"/>
        <w:jc w:val="both"/>
        <w:rPr>
          <w:rFonts w:ascii="Tahoma" w:hAnsi="Tahoma" w:cs="Tahoma"/>
          <w:bCs/>
          <w:sz w:val="28"/>
          <w:szCs w:val="28"/>
          <w:lang w:val="sr-Cyrl-CS"/>
        </w:rPr>
      </w:pPr>
      <w:r w:rsidRPr="003616AC">
        <w:rPr>
          <w:rFonts w:ascii="Tahoma" w:hAnsi="Tahoma" w:cs="Tahoma"/>
          <w:bCs/>
          <w:sz w:val="28"/>
          <w:szCs w:val="28"/>
          <w:lang w:val="sr-Cyrl-CS"/>
        </w:rPr>
        <w:t>За све што није предвиђено овим уговором, а у вези је са предметом истог, примењиваће се одредбе Закона о облигационим односима</w:t>
      </w:r>
      <w:r w:rsidRPr="003616AC">
        <w:rPr>
          <w:rFonts w:ascii="Tahoma" w:hAnsi="Tahoma" w:cs="Tahoma"/>
          <w:bCs/>
          <w:sz w:val="28"/>
          <w:szCs w:val="28"/>
        </w:rPr>
        <w:t xml:space="preserve"> и осталих важећих прописа</w:t>
      </w:r>
      <w:r w:rsidRPr="003616AC">
        <w:rPr>
          <w:rFonts w:ascii="Tahoma" w:hAnsi="Tahoma" w:cs="Tahoma"/>
          <w:bCs/>
          <w:sz w:val="28"/>
          <w:szCs w:val="28"/>
          <w:lang w:val="sr-Cyrl-CS"/>
        </w:rPr>
        <w:t>.</w:t>
      </w:r>
    </w:p>
    <w:p w:rsidR="005F68E2" w:rsidRPr="003616AC" w:rsidRDefault="005F68E2" w:rsidP="005F68E2">
      <w:pPr>
        <w:spacing w:after="120"/>
        <w:jc w:val="center"/>
        <w:rPr>
          <w:rFonts w:ascii="Tahoma" w:hAnsi="Tahoma" w:cs="Tahoma"/>
          <w:b/>
          <w:bCs/>
          <w:sz w:val="28"/>
          <w:szCs w:val="28"/>
          <w:lang w:val="sr-Latn-CS"/>
        </w:rPr>
      </w:pPr>
      <w:r w:rsidRPr="003616AC">
        <w:rPr>
          <w:rFonts w:ascii="Tahoma" w:hAnsi="Tahoma" w:cs="Tahoma"/>
          <w:b/>
          <w:bCs/>
          <w:sz w:val="28"/>
          <w:szCs w:val="28"/>
          <w:lang w:val="sr-Cyrl-CS"/>
        </w:rPr>
        <w:t xml:space="preserve">Члан </w:t>
      </w:r>
      <w:r w:rsidR="0042037E">
        <w:rPr>
          <w:rFonts w:ascii="Tahoma" w:hAnsi="Tahoma" w:cs="Tahoma"/>
          <w:b/>
          <w:bCs/>
          <w:sz w:val="28"/>
          <w:szCs w:val="28"/>
          <w:lang w:val="sr-Cyrl-CS"/>
        </w:rPr>
        <w:t>8</w:t>
      </w:r>
      <w:r w:rsidRPr="003616AC">
        <w:rPr>
          <w:rFonts w:ascii="Tahoma" w:hAnsi="Tahoma" w:cs="Tahoma"/>
          <w:b/>
          <w:bCs/>
          <w:sz w:val="28"/>
          <w:szCs w:val="28"/>
          <w:lang w:val="sr-Cyrl-CS"/>
        </w:rPr>
        <w:t>.</w:t>
      </w:r>
    </w:p>
    <w:p w:rsidR="008A3908" w:rsidRPr="00DA6941" w:rsidRDefault="005F68E2" w:rsidP="00047151">
      <w:pPr>
        <w:ind w:firstLine="720"/>
        <w:jc w:val="both"/>
        <w:rPr>
          <w:rFonts w:ascii="Tahoma" w:hAnsi="Tahoma" w:cs="Tahoma"/>
          <w:bCs/>
          <w:sz w:val="28"/>
          <w:szCs w:val="28"/>
          <w:lang w:val="sr-Cyrl-CS"/>
        </w:rPr>
      </w:pPr>
      <w:r w:rsidRPr="003616AC">
        <w:rPr>
          <w:rFonts w:ascii="Tahoma" w:hAnsi="Tahoma" w:cs="Tahoma"/>
          <w:bCs/>
          <w:sz w:val="28"/>
          <w:szCs w:val="28"/>
          <w:lang w:val="sr-Cyrl-CS"/>
        </w:rPr>
        <w:t>Овај уговор сматра се закљученим када га потпишу обе уговорне стране</w:t>
      </w:r>
      <w:r w:rsidR="008A3908">
        <w:rPr>
          <w:rFonts w:ascii="Tahoma" w:hAnsi="Tahoma" w:cs="Tahoma"/>
          <w:bCs/>
          <w:sz w:val="28"/>
          <w:szCs w:val="28"/>
          <w:lang w:val="sr-Cyrl-CS"/>
        </w:rPr>
        <w:t>.</w:t>
      </w:r>
    </w:p>
    <w:p w:rsidR="005F68E2" w:rsidRPr="003616AC" w:rsidRDefault="005F68E2" w:rsidP="005F68E2">
      <w:pPr>
        <w:spacing w:after="120"/>
        <w:jc w:val="center"/>
        <w:rPr>
          <w:rFonts w:ascii="Tahoma" w:hAnsi="Tahoma" w:cs="Tahoma"/>
          <w:b/>
          <w:bCs/>
          <w:sz w:val="28"/>
          <w:szCs w:val="28"/>
          <w:lang w:val="sr-Cyrl-CS"/>
        </w:rPr>
      </w:pPr>
      <w:r w:rsidRPr="003616AC">
        <w:rPr>
          <w:rFonts w:ascii="Tahoma" w:hAnsi="Tahoma" w:cs="Tahoma"/>
          <w:b/>
          <w:bCs/>
          <w:sz w:val="28"/>
          <w:szCs w:val="28"/>
          <w:lang w:val="sr-Cyrl-CS"/>
        </w:rPr>
        <w:t xml:space="preserve">Члан </w:t>
      </w:r>
      <w:r w:rsidR="0042037E">
        <w:rPr>
          <w:rFonts w:ascii="Tahoma" w:hAnsi="Tahoma" w:cs="Tahoma"/>
          <w:b/>
          <w:bCs/>
          <w:sz w:val="28"/>
          <w:szCs w:val="28"/>
          <w:lang w:val="sr-Cyrl-CS"/>
        </w:rPr>
        <w:t>9</w:t>
      </w:r>
      <w:r w:rsidRPr="003616AC">
        <w:rPr>
          <w:rFonts w:ascii="Tahoma" w:hAnsi="Tahoma" w:cs="Tahoma"/>
          <w:b/>
          <w:bCs/>
          <w:sz w:val="28"/>
          <w:szCs w:val="28"/>
          <w:lang w:val="sr-Cyrl-CS"/>
        </w:rPr>
        <w:t>.</w:t>
      </w:r>
    </w:p>
    <w:p w:rsidR="007F419F" w:rsidRDefault="005F68E2" w:rsidP="00DA6941">
      <w:pPr>
        <w:ind w:firstLine="720"/>
        <w:rPr>
          <w:rFonts w:ascii="Tahoma" w:hAnsi="Tahoma" w:cs="Tahoma"/>
          <w:b/>
          <w:bCs/>
          <w:sz w:val="28"/>
          <w:szCs w:val="28"/>
          <w:lang w:val="sr-Cyrl-CS"/>
        </w:rPr>
      </w:pPr>
      <w:r w:rsidRPr="003616AC">
        <w:rPr>
          <w:rFonts w:ascii="Tahoma" w:hAnsi="Tahoma" w:cs="Tahoma"/>
          <w:bCs/>
          <w:sz w:val="28"/>
          <w:szCs w:val="28"/>
          <w:lang w:val="sr-Cyrl-CS"/>
        </w:rPr>
        <w:t xml:space="preserve">Овај уговор је сачињен у </w:t>
      </w:r>
      <w:r w:rsidR="003616AC">
        <w:rPr>
          <w:rFonts w:ascii="Tahoma" w:hAnsi="Tahoma" w:cs="Tahoma"/>
          <w:bCs/>
          <w:sz w:val="28"/>
          <w:szCs w:val="28"/>
          <w:lang w:val="sr-Cyrl-CS"/>
        </w:rPr>
        <w:t>4</w:t>
      </w:r>
      <w:r w:rsidRPr="003616AC">
        <w:rPr>
          <w:rFonts w:ascii="Tahoma" w:hAnsi="Tahoma" w:cs="Tahoma"/>
          <w:bCs/>
          <w:sz w:val="28"/>
          <w:szCs w:val="28"/>
          <w:lang w:val="sr-Cyrl-CS"/>
        </w:rPr>
        <w:t xml:space="preserve"> (</w:t>
      </w:r>
      <w:r w:rsidR="003616AC">
        <w:rPr>
          <w:rFonts w:ascii="Tahoma" w:hAnsi="Tahoma" w:cs="Tahoma"/>
          <w:bCs/>
          <w:sz w:val="28"/>
          <w:szCs w:val="28"/>
          <w:lang w:val="sr-Cyrl-CS"/>
        </w:rPr>
        <w:t>четири</w:t>
      </w:r>
      <w:r w:rsidRPr="003616AC">
        <w:rPr>
          <w:rFonts w:ascii="Tahoma" w:hAnsi="Tahoma" w:cs="Tahoma"/>
          <w:bCs/>
          <w:sz w:val="28"/>
          <w:szCs w:val="28"/>
          <w:lang w:val="sr-Cyrl-CS"/>
        </w:rPr>
        <w:t>)</w:t>
      </w:r>
      <w:r w:rsidR="003616AC">
        <w:rPr>
          <w:rFonts w:ascii="Tahoma" w:hAnsi="Tahoma" w:cs="Tahoma"/>
          <w:bCs/>
          <w:sz w:val="28"/>
          <w:szCs w:val="28"/>
          <w:lang w:val="sr-Cyrl-CS"/>
        </w:rPr>
        <w:t xml:space="preserve"> истоветна примерка, од тога 2</w:t>
      </w:r>
      <w:r w:rsidR="00B343D6">
        <w:rPr>
          <w:rFonts w:ascii="Tahoma" w:hAnsi="Tahoma" w:cs="Tahoma"/>
          <w:bCs/>
          <w:sz w:val="28"/>
          <w:szCs w:val="28"/>
          <w:lang w:val="sr-Cyrl-CS"/>
        </w:rPr>
        <w:t xml:space="preserve"> </w:t>
      </w:r>
      <w:r w:rsidRPr="003616AC">
        <w:rPr>
          <w:rFonts w:ascii="Tahoma" w:hAnsi="Tahoma" w:cs="Tahoma"/>
          <w:bCs/>
          <w:sz w:val="28"/>
          <w:szCs w:val="28"/>
          <w:lang w:val="sr-Cyrl-CS"/>
        </w:rPr>
        <w:t>(</w:t>
      </w:r>
      <w:r w:rsidR="003616AC">
        <w:rPr>
          <w:rFonts w:ascii="Tahoma" w:hAnsi="Tahoma" w:cs="Tahoma"/>
          <w:bCs/>
          <w:sz w:val="28"/>
          <w:szCs w:val="28"/>
          <w:lang w:val="sr-Cyrl-CS"/>
        </w:rPr>
        <w:t>два</w:t>
      </w:r>
      <w:r w:rsidRPr="003616AC">
        <w:rPr>
          <w:rFonts w:ascii="Tahoma" w:hAnsi="Tahoma" w:cs="Tahoma"/>
          <w:bCs/>
          <w:sz w:val="28"/>
          <w:szCs w:val="28"/>
          <w:lang w:val="sr-Cyrl-CS"/>
        </w:rPr>
        <w:t>) примерка за Купца, и 2 (два) примерка за Продавца.</w:t>
      </w:r>
      <w:r w:rsidRPr="003616AC">
        <w:rPr>
          <w:rFonts w:ascii="Tahoma" w:hAnsi="Tahoma" w:cs="Tahoma"/>
          <w:bCs/>
          <w:sz w:val="28"/>
          <w:szCs w:val="28"/>
          <w:lang w:val="sr-Cyrl-CS"/>
        </w:rPr>
        <w:tab/>
      </w:r>
      <w:r w:rsidRPr="003616AC">
        <w:rPr>
          <w:rFonts w:ascii="Tahoma" w:hAnsi="Tahoma" w:cs="Tahoma"/>
          <w:bCs/>
          <w:sz w:val="28"/>
          <w:szCs w:val="28"/>
          <w:lang w:val="ru-RU"/>
        </w:rPr>
        <w:t xml:space="preserve">  </w:t>
      </w:r>
      <w:r w:rsidRPr="003616AC">
        <w:rPr>
          <w:rFonts w:ascii="Tahoma" w:hAnsi="Tahoma" w:cs="Tahoma"/>
          <w:b/>
          <w:bCs/>
          <w:sz w:val="28"/>
          <w:szCs w:val="28"/>
          <w:lang w:val="sr-Cyrl-CS"/>
        </w:rPr>
        <w:t xml:space="preserve">  </w:t>
      </w:r>
    </w:p>
    <w:p w:rsidR="00DA6941" w:rsidRDefault="005F68E2" w:rsidP="00DA6941">
      <w:pPr>
        <w:ind w:firstLine="720"/>
        <w:rPr>
          <w:rFonts w:ascii="Tahoma" w:hAnsi="Tahoma" w:cs="Tahoma"/>
          <w:b/>
          <w:bCs/>
          <w:sz w:val="28"/>
          <w:szCs w:val="28"/>
          <w:lang w:val="ru-RU"/>
        </w:rPr>
      </w:pPr>
      <w:r w:rsidRPr="003616AC">
        <w:rPr>
          <w:rFonts w:ascii="Tahoma" w:hAnsi="Tahoma" w:cs="Tahoma"/>
          <w:b/>
          <w:bCs/>
          <w:sz w:val="28"/>
          <w:szCs w:val="28"/>
          <w:lang w:val="ru-RU"/>
        </w:rPr>
        <w:t xml:space="preserve">  </w:t>
      </w:r>
    </w:p>
    <w:p w:rsidR="005F68E2" w:rsidRPr="00DA6941" w:rsidRDefault="005F68E2" w:rsidP="00047151">
      <w:pPr>
        <w:rPr>
          <w:rFonts w:ascii="Tahoma" w:hAnsi="Tahoma" w:cs="Tahoma"/>
          <w:b/>
          <w:bCs/>
          <w:sz w:val="28"/>
          <w:szCs w:val="28"/>
          <w:lang w:val="ru-RU"/>
        </w:rPr>
      </w:pPr>
      <w:r w:rsidRPr="003616AC">
        <w:rPr>
          <w:rFonts w:ascii="Tahoma" w:hAnsi="Tahoma" w:cs="Tahoma"/>
          <w:b/>
          <w:bCs/>
          <w:sz w:val="28"/>
          <w:szCs w:val="28"/>
          <w:lang w:val="sr-Cyrl-CS"/>
        </w:rPr>
        <w:t>КУПАЦ</w:t>
      </w:r>
      <w:r w:rsidRPr="003616AC">
        <w:rPr>
          <w:rFonts w:ascii="Tahoma" w:hAnsi="Tahoma" w:cs="Tahoma"/>
          <w:b/>
          <w:bCs/>
          <w:sz w:val="28"/>
          <w:szCs w:val="28"/>
          <w:lang w:val="sr-Cyrl-CS"/>
        </w:rPr>
        <w:tab/>
        <w:t xml:space="preserve">                                            </w:t>
      </w:r>
      <w:r w:rsidRPr="003616AC">
        <w:rPr>
          <w:rFonts w:ascii="Tahoma" w:hAnsi="Tahoma" w:cs="Tahoma"/>
          <w:b/>
          <w:bCs/>
          <w:sz w:val="28"/>
          <w:szCs w:val="28"/>
        </w:rPr>
        <w:t xml:space="preserve">                                       </w:t>
      </w:r>
      <w:r w:rsidRPr="003616AC">
        <w:rPr>
          <w:rFonts w:ascii="Tahoma" w:hAnsi="Tahoma" w:cs="Tahoma"/>
          <w:b/>
          <w:bCs/>
          <w:sz w:val="28"/>
          <w:szCs w:val="28"/>
          <w:lang w:val="sr-Latn-CS"/>
        </w:rPr>
        <w:t xml:space="preserve"> </w:t>
      </w:r>
      <w:r w:rsidRPr="003616AC">
        <w:rPr>
          <w:rFonts w:ascii="Tahoma" w:hAnsi="Tahoma" w:cs="Tahoma"/>
          <w:b/>
          <w:bCs/>
          <w:sz w:val="28"/>
          <w:szCs w:val="28"/>
        </w:rPr>
        <w:t xml:space="preserve">             </w:t>
      </w:r>
      <w:r w:rsidR="003616AC">
        <w:rPr>
          <w:rFonts w:ascii="Tahoma" w:hAnsi="Tahoma" w:cs="Tahoma"/>
          <w:b/>
          <w:bCs/>
          <w:sz w:val="28"/>
          <w:szCs w:val="28"/>
        </w:rPr>
        <w:t xml:space="preserve">                                       </w:t>
      </w:r>
      <w:r w:rsidRPr="003616AC">
        <w:rPr>
          <w:rFonts w:ascii="Tahoma" w:hAnsi="Tahoma" w:cs="Tahoma"/>
          <w:b/>
          <w:bCs/>
          <w:sz w:val="28"/>
          <w:szCs w:val="28"/>
        </w:rPr>
        <w:t xml:space="preserve"> </w:t>
      </w:r>
      <w:r w:rsidRPr="003616AC">
        <w:rPr>
          <w:rFonts w:ascii="Tahoma" w:hAnsi="Tahoma" w:cs="Tahoma"/>
          <w:b/>
          <w:bCs/>
          <w:sz w:val="28"/>
          <w:szCs w:val="28"/>
          <w:lang w:val="sr-Cyrl-CS"/>
        </w:rPr>
        <w:t>ПРОДАВАЦ</w:t>
      </w:r>
    </w:p>
    <w:p w:rsidR="007B6F4D" w:rsidRPr="00A9193F" w:rsidRDefault="005F68E2" w:rsidP="00047151">
      <w:pPr>
        <w:spacing w:line="480" w:lineRule="auto"/>
        <w:rPr>
          <w:rFonts w:ascii="Tahoma" w:hAnsi="Tahoma" w:cs="Tahoma"/>
          <w:b/>
          <w:bCs/>
          <w:sz w:val="28"/>
          <w:szCs w:val="28"/>
        </w:rPr>
      </w:pPr>
      <w:r w:rsidRPr="003616AC">
        <w:rPr>
          <w:rFonts w:ascii="Tahoma" w:hAnsi="Tahoma" w:cs="Tahoma"/>
          <w:b/>
          <w:bCs/>
          <w:sz w:val="28"/>
          <w:szCs w:val="28"/>
        </w:rPr>
        <w:t xml:space="preserve">________________                                                                </w:t>
      </w:r>
      <w:r w:rsidR="003616AC">
        <w:rPr>
          <w:rFonts w:ascii="Tahoma" w:hAnsi="Tahoma" w:cs="Tahoma"/>
          <w:b/>
          <w:bCs/>
          <w:sz w:val="28"/>
          <w:szCs w:val="28"/>
        </w:rPr>
        <w:t xml:space="preserve">                                           </w:t>
      </w:r>
      <w:r w:rsidRPr="003616AC">
        <w:rPr>
          <w:rFonts w:ascii="Tahoma" w:hAnsi="Tahoma" w:cs="Tahoma"/>
          <w:b/>
          <w:bCs/>
          <w:sz w:val="28"/>
          <w:szCs w:val="28"/>
        </w:rPr>
        <w:t xml:space="preserve">  ______________</w:t>
      </w:r>
    </w:p>
    <w:p w:rsidR="005B4E22" w:rsidRDefault="005B4E22" w:rsidP="008B5E7B">
      <w:pPr>
        <w:spacing w:line="480" w:lineRule="auto"/>
        <w:rPr>
          <w:rFonts w:ascii="Tahoma" w:hAnsi="Tahoma" w:cs="Tahoma"/>
          <w:b/>
          <w:bCs/>
          <w:color w:val="000000"/>
          <w:sz w:val="20"/>
          <w:vertAlign w:val="baseline"/>
          <w:lang w:eastAsia="sr-Latn-CS"/>
        </w:rPr>
      </w:pPr>
    </w:p>
    <w:p w:rsidR="0042037E" w:rsidRDefault="0042037E" w:rsidP="008B5E7B">
      <w:pPr>
        <w:spacing w:line="480" w:lineRule="auto"/>
        <w:rPr>
          <w:rFonts w:ascii="Tahoma" w:hAnsi="Tahoma" w:cs="Tahoma"/>
          <w:b/>
          <w:bCs/>
          <w:color w:val="000000"/>
          <w:sz w:val="20"/>
          <w:vertAlign w:val="baseline"/>
          <w:lang w:eastAsia="sr-Latn-CS"/>
        </w:rPr>
      </w:pPr>
    </w:p>
    <w:p w:rsidR="0042037E" w:rsidRDefault="0042037E" w:rsidP="008B5E7B">
      <w:pPr>
        <w:spacing w:line="480" w:lineRule="auto"/>
        <w:rPr>
          <w:rFonts w:ascii="Tahoma" w:hAnsi="Tahoma" w:cs="Tahoma"/>
          <w:b/>
          <w:bCs/>
          <w:color w:val="000000"/>
          <w:sz w:val="20"/>
          <w:vertAlign w:val="baseline"/>
          <w:lang w:eastAsia="sr-Latn-CS"/>
        </w:rPr>
      </w:pPr>
    </w:p>
    <w:p w:rsidR="0042037E" w:rsidRDefault="0042037E" w:rsidP="008B5E7B">
      <w:pPr>
        <w:spacing w:line="480" w:lineRule="auto"/>
        <w:rPr>
          <w:rFonts w:ascii="Tahoma" w:hAnsi="Tahoma" w:cs="Tahoma"/>
          <w:b/>
          <w:bCs/>
          <w:color w:val="000000"/>
          <w:sz w:val="20"/>
          <w:vertAlign w:val="baseline"/>
          <w:lang w:eastAsia="sr-Latn-CS"/>
        </w:rPr>
      </w:pPr>
    </w:p>
    <w:p w:rsidR="0042037E" w:rsidRDefault="0042037E" w:rsidP="008B5E7B">
      <w:pPr>
        <w:spacing w:line="480" w:lineRule="auto"/>
        <w:rPr>
          <w:rFonts w:ascii="Tahoma" w:hAnsi="Tahoma" w:cs="Tahoma"/>
          <w:b/>
          <w:bCs/>
          <w:color w:val="000000"/>
          <w:sz w:val="20"/>
          <w:vertAlign w:val="baseline"/>
          <w:lang w:eastAsia="sr-Latn-CS"/>
        </w:rPr>
      </w:pPr>
    </w:p>
    <w:p w:rsidR="0042037E" w:rsidRPr="0042037E" w:rsidRDefault="0042037E" w:rsidP="008B5E7B">
      <w:pPr>
        <w:spacing w:line="480" w:lineRule="auto"/>
        <w:rPr>
          <w:rFonts w:ascii="Tahoma" w:hAnsi="Tahoma" w:cs="Tahoma"/>
          <w:b/>
          <w:bCs/>
          <w:color w:val="000000"/>
          <w:sz w:val="20"/>
          <w:vertAlign w:val="baseline"/>
          <w:lang w:eastAsia="sr-Latn-CS"/>
        </w:rPr>
      </w:pPr>
    </w:p>
    <w:p w:rsidR="005B4E22" w:rsidRDefault="005B4E22" w:rsidP="008B5E7B">
      <w:pPr>
        <w:spacing w:line="480" w:lineRule="auto"/>
        <w:rPr>
          <w:rFonts w:ascii="Tahoma" w:hAnsi="Tahoma" w:cs="Tahoma"/>
          <w:b/>
          <w:bCs/>
          <w:color w:val="000000"/>
          <w:sz w:val="20"/>
          <w:vertAlign w:val="baseline"/>
          <w:lang w:eastAsia="sr-Latn-CS"/>
        </w:rPr>
      </w:pPr>
    </w:p>
    <w:p w:rsidR="002E3DF1" w:rsidRPr="008B5E7B" w:rsidRDefault="00343175" w:rsidP="008B5E7B">
      <w:pPr>
        <w:spacing w:line="480" w:lineRule="auto"/>
        <w:rPr>
          <w:rFonts w:ascii="Tahoma" w:hAnsi="Tahoma" w:cs="Tahoma"/>
          <w:b/>
          <w:bCs/>
          <w:sz w:val="28"/>
          <w:szCs w:val="28"/>
        </w:rPr>
      </w:pPr>
      <w:r>
        <w:rPr>
          <w:rFonts w:ascii="Tahoma" w:hAnsi="Tahoma" w:cs="Tahoma"/>
          <w:b/>
          <w:bCs/>
          <w:color w:val="000000"/>
          <w:sz w:val="20"/>
          <w:vertAlign w:val="baseline"/>
          <w:lang w:eastAsia="sr-Latn-CS"/>
        </w:rPr>
        <w:lastRenderedPageBreak/>
        <w:t>О</w:t>
      </w:r>
      <w:r w:rsidR="002E3DF1">
        <w:rPr>
          <w:rFonts w:ascii="Tahoma" w:hAnsi="Tahoma" w:cs="Tahoma"/>
          <w:b/>
          <w:bCs/>
          <w:color w:val="000000"/>
          <w:sz w:val="20"/>
          <w:vertAlign w:val="baseline"/>
          <w:lang w:val="sr-Latn-CS" w:eastAsia="sr-Latn-CS"/>
        </w:rPr>
        <w:t>БРАЗАЦ 1</w:t>
      </w:r>
      <w:r w:rsidR="002E3DF1">
        <w:rPr>
          <w:rFonts w:ascii="Tahoma" w:hAnsi="Tahoma" w:cs="Tahoma"/>
          <w:b/>
          <w:bCs/>
          <w:color w:val="000000"/>
          <w:sz w:val="20"/>
          <w:vertAlign w:val="baseline"/>
          <w:lang w:val="sr-Cyrl-CS" w:eastAsia="sr-Latn-CS"/>
        </w:rPr>
        <w:t>0</w:t>
      </w:r>
      <w:r w:rsidR="002E3DF1">
        <w:rPr>
          <w:rFonts w:ascii="Tahoma" w:hAnsi="Tahoma" w:cs="Tahoma"/>
          <w:b/>
          <w:bCs/>
          <w:color w:val="000000"/>
          <w:sz w:val="20"/>
          <w:vertAlign w:val="baseline"/>
          <w:lang w:val="sr-Latn-CS" w:eastAsia="sr-Latn-CS"/>
        </w:rPr>
        <w:t>.</w:t>
      </w:r>
    </w:p>
    <w:p w:rsidR="003616AC" w:rsidRDefault="002E3DF1">
      <w:pPr>
        <w:autoSpaceDE w:val="0"/>
        <w:autoSpaceDN w:val="0"/>
        <w:adjustRightInd w:val="0"/>
        <w:jc w:val="center"/>
        <w:rPr>
          <w:rFonts w:ascii="Tahoma" w:hAnsi="Tahoma" w:cs="Tahoma"/>
          <w:b/>
          <w:bCs/>
          <w:color w:val="000000"/>
          <w:szCs w:val="32"/>
          <w:vertAlign w:val="baseline"/>
          <w:lang w:eastAsia="sr-Latn-CS"/>
        </w:rPr>
      </w:pPr>
      <w:r>
        <w:rPr>
          <w:rFonts w:ascii="Tahoma" w:hAnsi="Tahoma" w:cs="Tahoma"/>
          <w:b/>
          <w:bCs/>
          <w:color w:val="000000"/>
          <w:szCs w:val="32"/>
          <w:vertAlign w:val="baseline"/>
          <w:lang w:val="sr-Latn-CS" w:eastAsia="sr-Latn-CS"/>
        </w:rPr>
        <w:t>ТЕХНИЧКЕ КАРАКТЕРИСТИКЕ ПРЕДМЕТА ЈАВНЕ НАБАВКЕ</w:t>
      </w:r>
    </w:p>
    <w:p w:rsidR="002E3DF1" w:rsidRDefault="002E3DF1">
      <w:pPr>
        <w:autoSpaceDE w:val="0"/>
        <w:autoSpaceDN w:val="0"/>
        <w:adjustRightInd w:val="0"/>
        <w:jc w:val="center"/>
        <w:rPr>
          <w:rFonts w:ascii="Tahoma" w:hAnsi="Tahoma" w:cs="Tahoma"/>
          <w:b/>
          <w:bCs/>
          <w:color w:val="000000"/>
          <w:szCs w:val="32"/>
          <w:vertAlign w:val="baseline"/>
          <w:lang w:val="sr-Cyrl-CS" w:eastAsia="sr-Latn-CS"/>
        </w:rPr>
      </w:pPr>
      <w:r>
        <w:rPr>
          <w:rFonts w:ascii="Tahoma" w:hAnsi="Tahoma" w:cs="Tahoma"/>
          <w:b/>
          <w:bCs/>
          <w:color w:val="000000"/>
          <w:szCs w:val="32"/>
          <w:vertAlign w:val="baseline"/>
          <w:lang w:val="sr-Latn-CS" w:eastAsia="sr-Latn-CS"/>
        </w:rPr>
        <w:t xml:space="preserve"> БР. </w:t>
      </w:r>
      <w:r w:rsidR="00021F4A">
        <w:rPr>
          <w:rFonts w:ascii="Tahoma" w:hAnsi="Tahoma" w:cs="Tahoma"/>
          <w:b/>
          <w:bCs/>
          <w:color w:val="000000"/>
          <w:szCs w:val="32"/>
          <w:vertAlign w:val="baseline"/>
          <w:lang w:val="sr-Cyrl-CS" w:eastAsia="sr-Latn-CS"/>
        </w:rPr>
        <w:t>404/1-39/2019-02</w:t>
      </w:r>
    </w:p>
    <w:p w:rsidR="00021F4A" w:rsidRDefault="00021F4A">
      <w:pPr>
        <w:autoSpaceDE w:val="0"/>
        <w:autoSpaceDN w:val="0"/>
        <w:adjustRightInd w:val="0"/>
        <w:jc w:val="center"/>
        <w:rPr>
          <w:rFonts w:ascii="Tahoma" w:hAnsi="Tahoma" w:cs="Tahoma"/>
          <w:b/>
          <w:bCs/>
          <w:color w:val="000000"/>
          <w:szCs w:val="32"/>
          <w:vertAlign w:val="baseline"/>
          <w:lang w:val="sr-Cyrl-CS" w:eastAsia="sr-Latn-CS"/>
        </w:rPr>
      </w:pPr>
    </w:p>
    <w:p w:rsidR="005B4E22" w:rsidRDefault="00021F4A" w:rsidP="00021F4A">
      <w:pPr>
        <w:jc w:val="center"/>
        <w:rPr>
          <w:rFonts w:ascii="Tahoma" w:hAnsi="Tahoma" w:cs="Tahoma"/>
          <w:b/>
          <w:sz w:val="20"/>
          <w:vertAlign w:val="baseline"/>
        </w:rPr>
      </w:pPr>
      <w:r w:rsidRPr="00021F4A">
        <w:rPr>
          <w:rFonts w:ascii="Tahoma" w:hAnsi="Tahoma" w:cs="Tahoma"/>
          <w:b/>
          <w:sz w:val="20"/>
          <w:vertAlign w:val="baseline"/>
          <w:lang w:val="en-US"/>
        </w:rPr>
        <w:t>Половно наменско возило за потребе зоохигијенске службе</w:t>
      </w:r>
      <w:bookmarkStart w:id="0" w:name="_GoBack"/>
      <w:bookmarkEnd w:id="0"/>
    </w:p>
    <w:p w:rsidR="00021F4A" w:rsidRPr="00021F4A" w:rsidRDefault="00021F4A" w:rsidP="00021F4A">
      <w:pPr>
        <w:jc w:val="center"/>
        <w:rPr>
          <w:rFonts w:ascii="Tahoma" w:hAnsi="Tahoma" w:cs="Tahoma"/>
          <w:b/>
          <w:sz w:val="20"/>
          <w:vertAlign w:val="baseline"/>
        </w:rPr>
      </w:pPr>
    </w:p>
    <w:tbl>
      <w:tblPr>
        <w:tblW w:w="8931" w:type="dxa"/>
        <w:tblCellMar>
          <w:left w:w="0" w:type="dxa"/>
          <w:right w:w="0" w:type="dxa"/>
        </w:tblCellMar>
        <w:tblLook w:val="04A0"/>
      </w:tblPr>
      <w:tblGrid>
        <w:gridCol w:w="3085"/>
        <w:gridCol w:w="5846"/>
      </w:tblGrid>
      <w:tr w:rsidR="005B4E22" w:rsidRPr="00C60E29" w:rsidTr="00021F4A">
        <w:trPr>
          <w:trHeight w:val="270"/>
        </w:trPr>
        <w:tc>
          <w:tcPr>
            <w:tcW w:w="308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1DA1" w:rsidP="0038131E">
            <w:pPr>
              <w:rPr>
                <w:rFonts w:ascii="Tahoma" w:hAnsi="Tahoma" w:cs="Tahoma"/>
                <w:color w:val="000000"/>
                <w:sz w:val="20"/>
                <w:szCs w:val="20"/>
                <w:vertAlign w:val="baseline"/>
              </w:rPr>
            </w:pPr>
            <w:r w:rsidRPr="00021F4A">
              <w:rPr>
                <w:rFonts w:ascii="Tahoma" w:hAnsi="Tahoma" w:cs="Tahoma"/>
                <w:color w:val="000000"/>
                <w:sz w:val="20"/>
                <w:szCs w:val="20"/>
                <w:vertAlign w:val="baseline"/>
              </w:rPr>
              <w:t>Артикал</w:t>
            </w:r>
          </w:p>
        </w:tc>
        <w:tc>
          <w:tcPr>
            <w:tcW w:w="584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1DA1" w:rsidP="0038131E">
            <w:pPr>
              <w:rPr>
                <w:rFonts w:ascii="Tahoma" w:hAnsi="Tahoma" w:cs="Tahoma"/>
                <w:color w:val="000000"/>
                <w:sz w:val="20"/>
                <w:szCs w:val="20"/>
                <w:vertAlign w:val="baseline"/>
              </w:rPr>
            </w:pPr>
            <w:r w:rsidRPr="00021F4A">
              <w:rPr>
                <w:rFonts w:ascii="Tahoma" w:hAnsi="Tahoma" w:cs="Tahoma"/>
                <w:color w:val="000000"/>
                <w:sz w:val="20"/>
                <w:szCs w:val="20"/>
                <w:vertAlign w:val="baseline"/>
              </w:rPr>
              <w:t>Половно  возило</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1DA1" w:rsidP="0038131E">
            <w:pPr>
              <w:rPr>
                <w:rFonts w:ascii="Tahoma" w:hAnsi="Tahoma" w:cs="Tahoma"/>
                <w:color w:val="000000"/>
                <w:sz w:val="20"/>
                <w:szCs w:val="20"/>
                <w:vertAlign w:val="baseline"/>
              </w:rPr>
            </w:pPr>
            <w:r w:rsidRPr="00021F4A">
              <w:rPr>
                <w:rFonts w:ascii="Tahoma" w:hAnsi="Tahoma" w:cs="Tahoma"/>
                <w:sz w:val="20"/>
                <w:szCs w:val="20"/>
                <w:vertAlign w:val="baseline"/>
              </w:rPr>
              <w:t>Го</w:t>
            </w:r>
            <w:r w:rsidR="00B71D15" w:rsidRPr="00021F4A">
              <w:rPr>
                <w:rFonts w:ascii="Tahoma" w:hAnsi="Tahoma" w:cs="Tahoma"/>
                <w:sz w:val="20"/>
                <w:szCs w:val="20"/>
                <w:vertAlign w:val="baseline"/>
              </w:rPr>
              <w:t xml:space="preserve">дина </w:t>
            </w:r>
            <w:r w:rsidR="00067172" w:rsidRPr="00021F4A">
              <w:rPr>
                <w:rFonts w:ascii="Tahoma" w:hAnsi="Tahoma" w:cs="Tahoma"/>
                <w:sz w:val="20"/>
                <w:szCs w:val="20"/>
                <w:vertAlign w:val="baseline"/>
              </w:rPr>
              <w:t>прве регистрације</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1DA1" w:rsidP="0038131E">
            <w:pPr>
              <w:rPr>
                <w:rFonts w:ascii="Tahoma" w:hAnsi="Tahoma" w:cs="Tahoma"/>
                <w:color w:val="000000"/>
                <w:sz w:val="20"/>
                <w:szCs w:val="20"/>
                <w:vertAlign w:val="baseline"/>
              </w:rPr>
            </w:pPr>
            <w:r w:rsidRPr="00021F4A">
              <w:rPr>
                <w:rFonts w:ascii="Tahoma" w:hAnsi="Tahoma" w:cs="Tahoma"/>
                <w:sz w:val="20"/>
                <w:szCs w:val="20"/>
                <w:vertAlign w:val="baseline"/>
              </w:rPr>
              <w:t>20</w:t>
            </w:r>
            <w:r w:rsidR="00A3439E" w:rsidRPr="00021F4A">
              <w:rPr>
                <w:rFonts w:ascii="Tahoma" w:hAnsi="Tahoma" w:cs="Tahoma"/>
                <w:sz w:val="20"/>
                <w:szCs w:val="20"/>
                <w:vertAlign w:val="baseline"/>
              </w:rPr>
              <w:t>1</w:t>
            </w:r>
            <w:r w:rsidR="00A3439E" w:rsidRPr="00021F4A">
              <w:rPr>
                <w:rFonts w:ascii="Tahoma" w:hAnsi="Tahoma" w:cs="Tahoma"/>
                <w:sz w:val="20"/>
                <w:szCs w:val="20"/>
                <w:vertAlign w:val="baseline"/>
                <w:lang w:val="en-US"/>
              </w:rPr>
              <w:t>4</w:t>
            </w:r>
            <w:r w:rsidRPr="00021F4A">
              <w:rPr>
                <w:rFonts w:ascii="Tahoma" w:hAnsi="Tahoma" w:cs="Tahoma"/>
                <w:sz w:val="20"/>
                <w:szCs w:val="20"/>
                <w:vertAlign w:val="baseline"/>
              </w:rPr>
              <w:t xml:space="preserve"> и млађе</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1DA1" w:rsidP="0038131E">
            <w:pPr>
              <w:rPr>
                <w:rFonts w:ascii="Tahoma" w:hAnsi="Tahoma" w:cs="Tahoma"/>
                <w:color w:val="000000"/>
                <w:sz w:val="20"/>
                <w:szCs w:val="20"/>
                <w:vertAlign w:val="baseline"/>
              </w:rPr>
            </w:pPr>
            <w:r w:rsidRPr="00021F4A">
              <w:rPr>
                <w:rFonts w:ascii="Tahoma" w:hAnsi="Tahoma" w:cs="Tahoma"/>
                <w:sz w:val="20"/>
                <w:szCs w:val="20"/>
                <w:vertAlign w:val="baseline"/>
              </w:rPr>
              <w:t>Генерација мотора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2C0E5C" w:rsidP="00021F4A">
            <w:pPr>
              <w:rPr>
                <w:rFonts w:ascii="Tahoma" w:hAnsi="Tahoma" w:cs="Tahoma"/>
                <w:b/>
                <w:color w:val="000000"/>
                <w:sz w:val="20"/>
                <w:szCs w:val="20"/>
                <w:vertAlign w:val="baseline"/>
              </w:rPr>
            </w:pPr>
            <w:r w:rsidRPr="00021F4A">
              <w:rPr>
                <w:rFonts w:ascii="Tahoma" w:hAnsi="Tahoma" w:cs="Tahoma"/>
                <w:color w:val="000000"/>
                <w:sz w:val="20"/>
                <w:szCs w:val="20"/>
                <w:vertAlign w:val="baseline"/>
              </w:rPr>
              <w:t>еуро</w:t>
            </w:r>
            <w:r w:rsidRPr="00021F4A">
              <w:rPr>
                <w:rFonts w:ascii="Tahoma" w:hAnsi="Tahoma" w:cs="Tahoma"/>
                <w:color w:val="FF0000"/>
                <w:sz w:val="20"/>
                <w:szCs w:val="20"/>
                <w:vertAlign w:val="baseline"/>
              </w:rPr>
              <w:t xml:space="preserve"> </w:t>
            </w:r>
            <w:r w:rsidR="00021F4A" w:rsidRPr="00021F4A">
              <w:rPr>
                <w:rFonts w:ascii="Tahoma" w:hAnsi="Tahoma" w:cs="Tahoma"/>
                <w:color w:val="000000"/>
                <w:sz w:val="20"/>
                <w:szCs w:val="20"/>
                <w:vertAlign w:val="baseline"/>
              </w:rPr>
              <w:t>5</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CF4499" w:rsidP="0038131E">
            <w:pPr>
              <w:rPr>
                <w:rFonts w:ascii="Tahoma" w:hAnsi="Tahoma" w:cs="Tahoma"/>
                <w:color w:val="000000"/>
                <w:sz w:val="20"/>
                <w:szCs w:val="20"/>
                <w:vertAlign w:val="baseline"/>
              </w:rPr>
            </w:pPr>
            <w:r w:rsidRPr="00021F4A">
              <w:rPr>
                <w:rFonts w:ascii="Tahoma" w:hAnsi="Tahoma" w:cs="Tahoma"/>
                <w:sz w:val="20"/>
                <w:szCs w:val="20"/>
                <w:vertAlign w:val="baseline"/>
              </w:rPr>
              <w:t>Врста погонског горива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CF4499" w:rsidP="0038131E">
            <w:pPr>
              <w:rPr>
                <w:rFonts w:ascii="Tahoma" w:hAnsi="Tahoma" w:cs="Tahoma"/>
                <w:color w:val="FF0000"/>
                <w:sz w:val="20"/>
                <w:szCs w:val="20"/>
                <w:vertAlign w:val="baseline"/>
              </w:rPr>
            </w:pPr>
            <w:r w:rsidRPr="00021F4A">
              <w:rPr>
                <w:rFonts w:ascii="Tahoma" w:hAnsi="Tahoma" w:cs="Tahoma"/>
                <w:sz w:val="20"/>
                <w:szCs w:val="20"/>
                <w:vertAlign w:val="baseline"/>
              </w:rPr>
              <w:t>дизел</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021F4A" w:rsidP="00CF4499">
            <w:pPr>
              <w:rPr>
                <w:rFonts w:ascii="Tahoma" w:hAnsi="Tahoma" w:cs="Tahoma"/>
                <w:color w:val="000000"/>
                <w:sz w:val="20"/>
                <w:szCs w:val="20"/>
                <w:vertAlign w:val="baseline"/>
              </w:rPr>
            </w:pPr>
            <w:r>
              <w:rPr>
                <w:rFonts w:ascii="Tahoma" w:hAnsi="Tahoma" w:cs="Tahoma"/>
                <w:sz w:val="20"/>
                <w:szCs w:val="20"/>
                <w:vertAlign w:val="baseline"/>
              </w:rPr>
              <w:t xml:space="preserve">Снага </w:t>
            </w:r>
            <w:r w:rsidR="00CF4499" w:rsidRPr="00021F4A">
              <w:rPr>
                <w:rFonts w:ascii="Tahoma" w:hAnsi="Tahoma" w:cs="Tahoma"/>
                <w:sz w:val="20"/>
                <w:szCs w:val="20"/>
                <w:vertAlign w:val="baseline"/>
              </w:rPr>
              <w:t>мотора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A3439E" w:rsidP="0038131E">
            <w:pPr>
              <w:rPr>
                <w:rFonts w:ascii="Tahoma" w:hAnsi="Tahoma" w:cs="Tahoma"/>
                <w:sz w:val="20"/>
                <w:szCs w:val="20"/>
                <w:vertAlign w:val="baseline"/>
              </w:rPr>
            </w:pPr>
            <w:r w:rsidRPr="00021F4A">
              <w:rPr>
                <w:rFonts w:ascii="Tahoma" w:hAnsi="Tahoma" w:cs="Tahoma"/>
                <w:sz w:val="20"/>
                <w:szCs w:val="20"/>
                <w:vertAlign w:val="baseline"/>
                <w:lang w:val="en-US"/>
              </w:rPr>
              <w:t xml:space="preserve">од </w:t>
            </w:r>
            <w:r w:rsidRPr="00021F4A">
              <w:rPr>
                <w:rFonts w:ascii="Tahoma" w:hAnsi="Tahoma" w:cs="Tahoma"/>
                <w:sz w:val="20"/>
                <w:szCs w:val="20"/>
                <w:vertAlign w:val="baseline"/>
              </w:rPr>
              <w:t>60 до 70 кw</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CF4499" w:rsidP="0038131E">
            <w:pPr>
              <w:rPr>
                <w:rFonts w:ascii="Tahoma" w:hAnsi="Tahoma" w:cs="Tahoma"/>
                <w:color w:val="000000"/>
                <w:sz w:val="20"/>
                <w:szCs w:val="20"/>
                <w:vertAlign w:val="baseline"/>
              </w:rPr>
            </w:pPr>
            <w:r w:rsidRPr="00021F4A">
              <w:rPr>
                <w:rFonts w:ascii="Tahoma" w:hAnsi="Tahoma" w:cs="Tahoma"/>
                <w:sz w:val="20"/>
                <w:szCs w:val="20"/>
                <w:vertAlign w:val="baseline"/>
              </w:rPr>
              <w:t>Радна запремин</w:t>
            </w:r>
            <w:r w:rsidR="003B1567" w:rsidRPr="00021F4A">
              <w:rPr>
                <w:rFonts w:ascii="Tahoma" w:hAnsi="Tahoma" w:cs="Tahoma"/>
                <w:sz w:val="20"/>
                <w:szCs w:val="20"/>
                <w:vertAlign w:val="baseline"/>
              </w:rPr>
              <w:t>а мoтo</w:t>
            </w:r>
            <w:r w:rsidRPr="00021F4A">
              <w:rPr>
                <w:rFonts w:ascii="Tahoma" w:hAnsi="Tahoma" w:cs="Tahoma"/>
                <w:sz w:val="20"/>
                <w:szCs w:val="20"/>
                <w:vertAlign w:val="baseline"/>
              </w:rPr>
              <w:t>ра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A3439E" w:rsidP="0038131E">
            <w:pPr>
              <w:rPr>
                <w:rFonts w:ascii="Tahoma" w:hAnsi="Tahoma" w:cs="Tahoma"/>
                <w:color w:val="000000"/>
                <w:sz w:val="20"/>
                <w:szCs w:val="20"/>
                <w:vertAlign w:val="baseline"/>
              </w:rPr>
            </w:pPr>
            <w:r w:rsidRPr="00021F4A">
              <w:rPr>
                <w:rFonts w:ascii="Tahoma" w:hAnsi="Tahoma" w:cs="Tahoma"/>
                <w:color w:val="000000"/>
                <w:sz w:val="20"/>
                <w:szCs w:val="20"/>
                <w:vertAlign w:val="baseline"/>
              </w:rPr>
              <w:t>1200 ццм до 1250 ццм</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5B4E22" w:rsidRPr="00021F4A" w:rsidRDefault="003B1567" w:rsidP="0038131E">
            <w:pPr>
              <w:rPr>
                <w:rFonts w:ascii="Tahoma" w:hAnsi="Tahoma" w:cs="Tahoma"/>
                <w:color w:val="000000"/>
                <w:sz w:val="20"/>
                <w:szCs w:val="20"/>
                <w:vertAlign w:val="baseline"/>
              </w:rPr>
            </w:pPr>
            <w:r w:rsidRPr="00021F4A">
              <w:rPr>
                <w:rFonts w:ascii="Tahoma" w:hAnsi="Tahoma" w:cs="Tahoma"/>
                <w:sz w:val="20"/>
                <w:szCs w:val="20"/>
                <w:vertAlign w:val="baseline"/>
              </w:rPr>
              <w:t>Пoгoн</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B4E22" w:rsidRPr="00021F4A" w:rsidRDefault="003B1567" w:rsidP="0038131E">
            <w:pPr>
              <w:rPr>
                <w:rFonts w:ascii="Tahoma" w:hAnsi="Tahoma" w:cs="Tahoma"/>
                <w:color w:val="000000"/>
                <w:sz w:val="20"/>
                <w:szCs w:val="20"/>
                <w:vertAlign w:val="baseline"/>
              </w:rPr>
            </w:pPr>
            <w:r w:rsidRPr="00021F4A">
              <w:rPr>
                <w:rFonts w:ascii="Tahoma" w:hAnsi="Tahoma" w:cs="Tahoma"/>
                <w:color w:val="000000"/>
                <w:sz w:val="20"/>
                <w:szCs w:val="20"/>
                <w:vertAlign w:val="baseline"/>
                <w:lang w:val="en-US"/>
              </w:rPr>
              <w:t>Предњи</w:t>
            </w:r>
          </w:p>
        </w:tc>
      </w:tr>
      <w:tr w:rsidR="005B4E22" w:rsidRPr="00C60E29" w:rsidTr="00021F4A">
        <w:trPr>
          <w:trHeight w:val="499"/>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3B1567" w:rsidP="0038131E">
            <w:pPr>
              <w:rPr>
                <w:rFonts w:ascii="Tahoma" w:hAnsi="Tahoma" w:cs="Tahoma"/>
                <w:color w:val="000000"/>
                <w:sz w:val="20"/>
                <w:szCs w:val="20"/>
                <w:vertAlign w:val="baseline"/>
              </w:rPr>
            </w:pPr>
            <w:r w:rsidRPr="00021F4A">
              <w:rPr>
                <w:rFonts w:ascii="Tahoma" w:hAnsi="Tahoma" w:cs="Tahoma"/>
                <w:color w:val="000000"/>
                <w:sz w:val="20"/>
                <w:szCs w:val="20"/>
                <w:vertAlign w:val="baseline"/>
              </w:rPr>
              <w:t>Мењач</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2C0E5C" w:rsidP="0038131E">
            <w:pPr>
              <w:rPr>
                <w:rFonts w:ascii="Tahoma" w:hAnsi="Tahoma" w:cs="Tahoma"/>
                <w:color w:val="000000"/>
                <w:sz w:val="20"/>
                <w:szCs w:val="20"/>
                <w:vertAlign w:val="baseline"/>
              </w:rPr>
            </w:pPr>
            <w:r w:rsidRPr="00021F4A">
              <w:rPr>
                <w:rFonts w:ascii="Tahoma" w:hAnsi="Tahoma" w:cs="Tahoma"/>
                <w:color w:val="000000"/>
                <w:sz w:val="20"/>
                <w:szCs w:val="20"/>
                <w:vertAlign w:val="baseline"/>
              </w:rPr>
              <w:t>петостепени</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3B1567" w:rsidP="0038131E">
            <w:pPr>
              <w:rPr>
                <w:rFonts w:ascii="Tahoma" w:hAnsi="Tahoma" w:cs="Tahoma"/>
                <w:sz w:val="20"/>
                <w:szCs w:val="20"/>
                <w:vertAlign w:val="baseline"/>
              </w:rPr>
            </w:pPr>
            <w:r w:rsidRPr="00021F4A">
              <w:rPr>
                <w:rFonts w:ascii="Tahoma" w:hAnsi="Tahoma" w:cs="Tahoma"/>
                <w:sz w:val="20"/>
                <w:szCs w:val="20"/>
                <w:vertAlign w:val="baseline"/>
              </w:rPr>
              <w:t>Број  врата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2C0E5C" w:rsidP="0038131E">
            <w:pPr>
              <w:rPr>
                <w:rFonts w:ascii="Tahoma" w:hAnsi="Tahoma" w:cs="Tahoma"/>
                <w:sz w:val="20"/>
                <w:szCs w:val="20"/>
                <w:vertAlign w:val="baseline"/>
              </w:rPr>
            </w:pPr>
            <w:r w:rsidRPr="00021F4A">
              <w:rPr>
                <w:rFonts w:ascii="Tahoma" w:hAnsi="Tahoma" w:cs="Tahoma"/>
                <w:sz w:val="20"/>
                <w:szCs w:val="20"/>
                <w:vertAlign w:val="baseline"/>
              </w:rPr>
              <w:t>4/5</w:t>
            </w:r>
          </w:p>
        </w:tc>
      </w:tr>
      <w:tr w:rsidR="005B4E22" w:rsidRPr="00C60E29" w:rsidTr="00021F4A">
        <w:trPr>
          <w:trHeight w:val="81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3B1567" w:rsidP="0038131E">
            <w:pPr>
              <w:rPr>
                <w:rFonts w:ascii="Tahoma" w:hAnsi="Tahoma" w:cs="Tahoma"/>
                <w:sz w:val="20"/>
                <w:szCs w:val="20"/>
                <w:vertAlign w:val="baseline"/>
              </w:rPr>
            </w:pPr>
            <w:r w:rsidRPr="00021F4A">
              <w:rPr>
                <w:rFonts w:ascii="Tahoma" w:hAnsi="Tahoma" w:cs="Tahoma"/>
                <w:sz w:val="20"/>
                <w:szCs w:val="20"/>
                <w:vertAlign w:val="baseline"/>
              </w:rPr>
              <w:t>Број седишта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2C0E5C" w:rsidP="00021F4A">
            <w:pPr>
              <w:rPr>
                <w:rFonts w:ascii="Tahoma" w:hAnsi="Tahoma" w:cs="Tahoma"/>
                <w:sz w:val="20"/>
                <w:szCs w:val="20"/>
                <w:vertAlign w:val="baseline"/>
              </w:rPr>
            </w:pPr>
            <w:r w:rsidRPr="00021F4A">
              <w:rPr>
                <w:rFonts w:ascii="Tahoma" w:hAnsi="Tahoma" w:cs="Tahoma"/>
                <w:sz w:val="20"/>
                <w:szCs w:val="20"/>
                <w:vertAlign w:val="baseline"/>
              </w:rPr>
              <w:t>2</w:t>
            </w:r>
            <w:r w:rsidR="00021F4A">
              <w:rPr>
                <w:rFonts w:ascii="Tahoma" w:hAnsi="Tahoma" w:cs="Tahoma"/>
                <w:sz w:val="20"/>
                <w:szCs w:val="20"/>
                <w:vertAlign w:val="baseline"/>
              </w:rPr>
              <w:t>,</w:t>
            </w:r>
            <w:r w:rsidR="00A3439E" w:rsidRPr="00021F4A">
              <w:rPr>
                <w:rFonts w:ascii="Tahoma" w:hAnsi="Tahoma" w:cs="Tahoma"/>
                <w:sz w:val="20"/>
                <w:szCs w:val="20"/>
                <w:vertAlign w:val="baseline"/>
              </w:rPr>
              <w:t xml:space="preserve"> </w:t>
            </w:r>
            <w:r w:rsidR="00021F4A">
              <w:rPr>
                <w:rFonts w:ascii="Tahoma" w:hAnsi="Tahoma" w:cs="Tahoma"/>
                <w:sz w:val="20"/>
                <w:szCs w:val="20"/>
                <w:vertAlign w:val="baseline"/>
              </w:rPr>
              <w:t>с</w:t>
            </w:r>
            <w:r w:rsidR="004821D6" w:rsidRPr="00021F4A">
              <w:rPr>
                <w:rFonts w:ascii="Tahoma" w:hAnsi="Tahoma" w:cs="Tahoma"/>
                <w:sz w:val="20"/>
                <w:szCs w:val="20"/>
                <w:vertAlign w:val="baseline"/>
              </w:rPr>
              <w:t>увозачево седиште преклопиво 90</w:t>
            </w:r>
            <w:r w:rsidR="00021F4A">
              <w:rPr>
                <w:rFonts w:ascii="Tahoma" w:hAnsi="Tahoma" w:cs="Tahoma"/>
                <w:sz w:val="20"/>
                <w:szCs w:val="20"/>
                <w:vertAlign w:val="baseline"/>
              </w:rPr>
              <w:t xml:space="preserve"> </w:t>
            </w:r>
            <w:r w:rsidR="004821D6" w:rsidRPr="00021F4A">
              <w:rPr>
                <w:rFonts w:ascii="Tahoma" w:hAnsi="Tahoma" w:cs="Tahoma"/>
                <w:sz w:val="20"/>
                <w:szCs w:val="20"/>
                <w:vertAlign w:val="baseline"/>
              </w:rPr>
              <w:t>степени</w:t>
            </w:r>
            <w:r w:rsidR="00B71D15" w:rsidRPr="00021F4A">
              <w:rPr>
                <w:rFonts w:ascii="Tahoma" w:hAnsi="Tahoma" w:cs="Tahoma"/>
                <w:sz w:val="20"/>
                <w:szCs w:val="20"/>
                <w:vertAlign w:val="baseline"/>
              </w:rPr>
              <w:t xml:space="preserve"> (з</w:t>
            </w:r>
            <w:r w:rsidR="00B5538A" w:rsidRPr="00021F4A">
              <w:rPr>
                <w:rFonts w:ascii="Tahoma" w:hAnsi="Tahoma" w:cs="Tahoma"/>
                <w:sz w:val="20"/>
                <w:szCs w:val="20"/>
                <w:vertAlign w:val="baseline"/>
              </w:rPr>
              <w:t>бог приступа товарном простор</w:t>
            </w:r>
            <w:r w:rsidR="00B5538A" w:rsidRPr="00021F4A">
              <w:rPr>
                <w:rFonts w:ascii="Tahoma" w:hAnsi="Tahoma" w:cs="Tahoma"/>
                <w:sz w:val="20"/>
                <w:szCs w:val="20"/>
                <w:vertAlign w:val="baseline"/>
                <w:lang w:val="en-US"/>
              </w:rPr>
              <w:t>у</w:t>
            </w:r>
            <w:r w:rsidR="00B71D15" w:rsidRPr="00021F4A">
              <w:rPr>
                <w:rFonts w:ascii="Tahoma" w:hAnsi="Tahoma" w:cs="Tahoma"/>
                <w:sz w:val="20"/>
                <w:szCs w:val="20"/>
                <w:vertAlign w:val="baseline"/>
              </w:rPr>
              <w:t xml:space="preserve"> из кабине)</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3B1567" w:rsidP="0038131E">
            <w:pPr>
              <w:rPr>
                <w:rFonts w:ascii="Tahoma" w:hAnsi="Tahoma" w:cs="Tahoma"/>
                <w:sz w:val="20"/>
                <w:szCs w:val="20"/>
                <w:vertAlign w:val="baseline"/>
              </w:rPr>
            </w:pPr>
            <w:r w:rsidRPr="00021F4A">
              <w:rPr>
                <w:rFonts w:ascii="Tahoma" w:hAnsi="Tahoma" w:cs="Tahoma"/>
                <w:sz w:val="20"/>
                <w:szCs w:val="20"/>
                <w:vertAlign w:val="baseline"/>
              </w:rPr>
              <w:t>Страна волана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A3439E" w:rsidP="0038131E">
            <w:pPr>
              <w:rPr>
                <w:rFonts w:ascii="Tahoma" w:hAnsi="Tahoma" w:cs="Tahoma"/>
                <w:sz w:val="20"/>
                <w:szCs w:val="20"/>
                <w:vertAlign w:val="baseline"/>
              </w:rPr>
            </w:pPr>
            <w:r w:rsidRPr="00021F4A">
              <w:rPr>
                <w:rFonts w:ascii="Tahoma" w:hAnsi="Tahoma" w:cs="Tahoma"/>
                <w:sz w:val="20"/>
                <w:szCs w:val="20"/>
                <w:vertAlign w:val="baseline"/>
              </w:rPr>
              <w:t>лева</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79A0" w:rsidP="0038131E">
            <w:pPr>
              <w:rPr>
                <w:rFonts w:ascii="Tahoma" w:hAnsi="Tahoma" w:cs="Tahoma"/>
                <w:sz w:val="20"/>
                <w:szCs w:val="20"/>
                <w:vertAlign w:val="baseline"/>
              </w:rPr>
            </w:pPr>
            <w:r w:rsidRPr="00021F4A">
              <w:rPr>
                <w:rFonts w:ascii="Tahoma" w:hAnsi="Tahoma" w:cs="Tahoma"/>
                <w:sz w:val="20"/>
                <w:szCs w:val="20"/>
                <w:vertAlign w:val="baseline"/>
              </w:rPr>
              <w:t>Електрични подизачи</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71D15" w:rsidP="0038131E">
            <w:pPr>
              <w:rPr>
                <w:rFonts w:ascii="Tahoma" w:hAnsi="Tahoma" w:cs="Tahoma"/>
                <w:sz w:val="20"/>
                <w:szCs w:val="20"/>
                <w:vertAlign w:val="baseline"/>
              </w:rPr>
            </w:pPr>
            <w:r w:rsidRPr="00021F4A">
              <w:rPr>
                <w:rFonts w:ascii="Tahoma" w:hAnsi="Tahoma" w:cs="Tahoma"/>
                <w:sz w:val="20"/>
                <w:szCs w:val="20"/>
                <w:vertAlign w:val="baseline"/>
              </w:rPr>
              <w:t>да</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79A0" w:rsidP="0038131E">
            <w:pPr>
              <w:rPr>
                <w:rFonts w:ascii="Tahoma" w:hAnsi="Tahoma" w:cs="Tahoma"/>
                <w:sz w:val="20"/>
                <w:szCs w:val="20"/>
                <w:vertAlign w:val="baseline"/>
              </w:rPr>
            </w:pPr>
            <w:r w:rsidRPr="00021F4A">
              <w:rPr>
                <w:rFonts w:ascii="Tahoma" w:hAnsi="Tahoma" w:cs="Tahoma"/>
                <w:sz w:val="20"/>
                <w:szCs w:val="20"/>
                <w:vertAlign w:val="baseline"/>
              </w:rPr>
              <w:t>Серво волан</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0F0B10" w:rsidP="0038131E">
            <w:pPr>
              <w:rPr>
                <w:rFonts w:ascii="Tahoma" w:hAnsi="Tahoma" w:cs="Tahoma"/>
                <w:sz w:val="20"/>
                <w:szCs w:val="20"/>
                <w:vertAlign w:val="baseline"/>
              </w:rPr>
            </w:pPr>
            <w:r w:rsidRPr="00021F4A">
              <w:rPr>
                <w:rFonts w:ascii="Tahoma" w:hAnsi="Tahoma" w:cs="Tahoma"/>
                <w:sz w:val="20"/>
                <w:szCs w:val="20"/>
                <w:vertAlign w:val="baseline"/>
              </w:rPr>
              <w:t>да</w:t>
            </w:r>
          </w:p>
        </w:tc>
      </w:tr>
      <w:tr w:rsidR="005B4E22" w:rsidRPr="00C60E29" w:rsidTr="00021F4A">
        <w:trPr>
          <w:trHeight w:val="81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79A0" w:rsidP="0038131E">
            <w:pPr>
              <w:rPr>
                <w:rFonts w:ascii="Tahoma" w:hAnsi="Tahoma" w:cs="Tahoma"/>
                <w:sz w:val="20"/>
                <w:szCs w:val="20"/>
                <w:vertAlign w:val="baseline"/>
              </w:rPr>
            </w:pPr>
            <w:r w:rsidRPr="00021F4A">
              <w:rPr>
                <w:rFonts w:ascii="Tahoma" w:hAnsi="Tahoma" w:cs="Tahoma"/>
                <w:sz w:val="20"/>
                <w:szCs w:val="20"/>
                <w:vertAlign w:val="baseline"/>
              </w:rPr>
              <w:t>Међуосовинско растојање</w:t>
            </w:r>
          </w:p>
        </w:tc>
        <w:tc>
          <w:tcPr>
            <w:tcW w:w="5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B4E22" w:rsidRPr="00021F4A" w:rsidRDefault="00B71D15" w:rsidP="0038131E">
            <w:pPr>
              <w:rPr>
                <w:rFonts w:ascii="Tahoma" w:hAnsi="Tahoma" w:cs="Tahoma"/>
                <w:sz w:val="20"/>
                <w:szCs w:val="20"/>
                <w:vertAlign w:val="baseline"/>
              </w:rPr>
            </w:pPr>
            <w:r w:rsidRPr="00021F4A">
              <w:rPr>
                <w:rFonts w:ascii="Tahoma" w:hAnsi="Tahoma" w:cs="Tahoma"/>
                <w:sz w:val="20"/>
                <w:szCs w:val="20"/>
                <w:vertAlign w:val="baseline"/>
              </w:rPr>
              <w:t>од 3000</w:t>
            </w:r>
            <w:r w:rsidR="00021F4A">
              <w:rPr>
                <w:rFonts w:ascii="Tahoma" w:hAnsi="Tahoma" w:cs="Tahoma"/>
                <w:sz w:val="20"/>
                <w:szCs w:val="20"/>
                <w:vertAlign w:val="baseline"/>
              </w:rPr>
              <w:t xml:space="preserve"> </w:t>
            </w:r>
            <w:r w:rsidRPr="00021F4A">
              <w:rPr>
                <w:rFonts w:ascii="Tahoma" w:hAnsi="Tahoma" w:cs="Tahoma"/>
                <w:sz w:val="20"/>
                <w:szCs w:val="20"/>
                <w:vertAlign w:val="baseline"/>
              </w:rPr>
              <w:t>мм до 3200 мм</w:t>
            </w:r>
          </w:p>
        </w:tc>
      </w:tr>
      <w:tr w:rsidR="005B4E22" w:rsidRPr="00C60E29" w:rsidTr="00021F4A">
        <w:trPr>
          <w:trHeight w:val="81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79A0" w:rsidP="0038131E">
            <w:pPr>
              <w:rPr>
                <w:rFonts w:ascii="Tahoma" w:hAnsi="Tahoma" w:cs="Tahoma"/>
                <w:sz w:val="20"/>
                <w:szCs w:val="20"/>
                <w:vertAlign w:val="baseline"/>
              </w:rPr>
            </w:pPr>
            <w:r w:rsidRPr="00021F4A">
              <w:rPr>
                <w:rFonts w:ascii="Tahoma" w:hAnsi="Tahoma" w:cs="Tahoma"/>
                <w:sz w:val="20"/>
                <w:szCs w:val="20"/>
                <w:vertAlign w:val="baseline"/>
              </w:rPr>
              <w:t>Тежина возила</w:t>
            </w:r>
          </w:p>
          <w:p w:rsidR="00B71D15" w:rsidRPr="00021F4A" w:rsidRDefault="00B71D15" w:rsidP="0038131E">
            <w:pPr>
              <w:rPr>
                <w:rFonts w:ascii="Tahoma" w:hAnsi="Tahoma" w:cs="Tahoma"/>
                <w:sz w:val="20"/>
                <w:szCs w:val="20"/>
                <w:vertAlign w:val="baseline"/>
              </w:rPr>
            </w:pPr>
            <w:r w:rsidRPr="00021F4A">
              <w:rPr>
                <w:rFonts w:ascii="Tahoma" w:hAnsi="Tahoma" w:cs="Tahoma"/>
                <w:sz w:val="20"/>
                <w:szCs w:val="20"/>
                <w:vertAlign w:val="baseline"/>
              </w:rPr>
              <w:t xml:space="preserve">Носивост </w:t>
            </w:r>
          </w:p>
        </w:tc>
        <w:tc>
          <w:tcPr>
            <w:tcW w:w="5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B4E22" w:rsidRPr="00021F4A" w:rsidRDefault="00B71D15" w:rsidP="0038131E">
            <w:pPr>
              <w:rPr>
                <w:rFonts w:ascii="Tahoma" w:hAnsi="Tahoma" w:cs="Tahoma"/>
                <w:sz w:val="20"/>
                <w:szCs w:val="20"/>
                <w:vertAlign w:val="baseline"/>
              </w:rPr>
            </w:pPr>
            <w:r w:rsidRPr="00021F4A">
              <w:rPr>
                <w:rFonts w:ascii="Tahoma" w:hAnsi="Tahoma" w:cs="Tahoma"/>
                <w:sz w:val="20"/>
                <w:szCs w:val="20"/>
                <w:vertAlign w:val="baseline"/>
              </w:rPr>
              <w:t xml:space="preserve">максимално </w:t>
            </w:r>
            <w:r w:rsidR="00D55CB5" w:rsidRPr="00021F4A">
              <w:rPr>
                <w:rFonts w:ascii="Tahoma" w:hAnsi="Tahoma" w:cs="Tahoma"/>
                <w:sz w:val="20"/>
                <w:szCs w:val="20"/>
                <w:vertAlign w:val="baseline"/>
              </w:rPr>
              <w:t>1400</w:t>
            </w:r>
            <w:r w:rsidRPr="00021F4A">
              <w:rPr>
                <w:rFonts w:ascii="Tahoma" w:hAnsi="Tahoma" w:cs="Tahoma"/>
                <w:sz w:val="20"/>
                <w:szCs w:val="20"/>
                <w:vertAlign w:val="baseline"/>
              </w:rPr>
              <w:t xml:space="preserve"> кг</w:t>
            </w:r>
          </w:p>
          <w:p w:rsidR="00B71D15" w:rsidRPr="00021F4A" w:rsidRDefault="00B71D15" w:rsidP="0038131E">
            <w:pPr>
              <w:rPr>
                <w:rFonts w:ascii="Tahoma" w:hAnsi="Tahoma" w:cs="Tahoma"/>
                <w:sz w:val="20"/>
                <w:szCs w:val="20"/>
                <w:vertAlign w:val="baseline"/>
              </w:rPr>
            </w:pPr>
            <w:r w:rsidRPr="00021F4A">
              <w:rPr>
                <w:rFonts w:ascii="Tahoma" w:hAnsi="Tahoma" w:cs="Tahoma"/>
                <w:sz w:val="20"/>
                <w:szCs w:val="20"/>
                <w:vertAlign w:val="baseline"/>
              </w:rPr>
              <w:t>максимална носивост минимум 1000 кг</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79A0" w:rsidP="0038131E">
            <w:pPr>
              <w:rPr>
                <w:rFonts w:ascii="Tahoma" w:hAnsi="Tahoma" w:cs="Tahoma"/>
                <w:sz w:val="20"/>
                <w:szCs w:val="20"/>
                <w:vertAlign w:val="baseline"/>
              </w:rPr>
            </w:pPr>
            <w:r w:rsidRPr="00021F4A">
              <w:rPr>
                <w:rFonts w:ascii="Tahoma" w:hAnsi="Tahoma" w:cs="Tahoma"/>
                <w:sz w:val="20"/>
                <w:szCs w:val="20"/>
                <w:vertAlign w:val="baseline"/>
              </w:rPr>
              <w:t>Дужина возила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71D15" w:rsidP="0038131E">
            <w:pPr>
              <w:rPr>
                <w:rFonts w:ascii="Tahoma" w:hAnsi="Tahoma" w:cs="Tahoma"/>
                <w:sz w:val="20"/>
                <w:szCs w:val="20"/>
                <w:vertAlign w:val="baseline"/>
              </w:rPr>
            </w:pPr>
            <w:r w:rsidRPr="00021F4A">
              <w:rPr>
                <w:rFonts w:ascii="Tahoma" w:hAnsi="Tahoma" w:cs="Tahoma"/>
                <w:sz w:val="20"/>
                <w:szCs w:val="20"/>
                <w:vertAlign w:val="baseline"/>
              </w:rPr>
              <w:t>максимум 4800</w:t>
            </w:r>
            <w:r w:rsidR="00067172" w:rsidRPr="00021F4A">
              <w:rPr>
                <w:rFonts w:ascii="Tahoma" w:hAnsi="Tahoma" w:cs="Tahoma"/>
                <w:sz w:val="20"/>
                <w:szCs w:val="20"/>
                <w:vertAlign w:val="baseline"/>
              </w:rPr>
              <w:t xml:space="preserve"> </w:t>
            </w:r>
            <w:r w:rsidRPr="00021F4A">
              <w:rPr>
                <w:rFonts w:ascii="Tahoma" w:hAnsi="Tahoma" w:cs="Tahoma"/>
                <w:sz w:val="20"/>
                <w:szCs w:val="20"/>
                <w:vertAlign w:val="baseline"/>
              </w:rPr>
              <w:t>мм</w:t>
            </w:r>
          </w:p>
        </w:tc>
      </w:tr>
      <w:tr w:rsidR="005B4E22"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479A0" w:rsidP="0038131E">
            <w:pPr>
              <w:rPr>
                <w:rFonts w:ascii="Tahoma" w:hAnsi="Tahoma" w:cs="Tahoma"/>
                <w:sz w:val="20"/>
                <w:szCs w:val="20"/>
                <w:vertAlign w:val="baseline"/>
              </w:rPr>
            </w:pPr>
            <w:r w:rsidRPr="00021F4A">
              <w:rPr>
                <w:rFonts w:ascii="Tahoma" w:hAnsi="Tahoma" w:cs="Tahoma"/>
                <w:sz w:val="20"/>
                <w:szCs w:val="20"/>
                <w:vertAlign w:val="baseline"/>
              </w:rPr>
              <w:t>Висина возила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B4E22" w:rsidRPr="00021F4A" w:rsidRDefault="00B71D15" w:rsidP="005B4E22">
            <w:pPr>
              <w:rPr>
                <w:rFonts w:ascii="Tahoma" w:hAnsi="Tahoma" w:cs="Tahoma"/>
                <w:sz w:val="20"/>
                <w:szCs w:val="20"/>
                <w:vertAlign w:val="baseline"/>
              </w:rPr>
            </w:pPr>
            <w:r w:rsidRPr="00021F4A">
              <w:rPr>
                <w:rFonts w:ascii="Tahoma" w:hAnsi="Tahoma" w:cs="Tahoma"/>
                <w:sz w:val="20"/>
                <w:szCs w:val="20"/>
                <w:vertAlign w:val="baseline"/>
              </w:rPr>
              <w:t>максимум 1900</w:t>
            </w:r>
            <w:r w:rsidR="00067172" w:rsidRPr="00021F4A">
              <w:rPr>
                <w:rFonts w:ascii="Tahoma" w:hAnsi="Tahoma" w:cs="Tahoma"/>
                <w:sz w:val="20"/>
                <w:szCs w:val="20"/>
                <w:vertAlign w:val="baseline"/>
              </w:rPr>
              <w:t xml:space="preserve"> </w:t>
            </w:r>
            <w:r w:rsidRPr="00021F4A">
              <w:rPr>
                <w:rFonts w:ascii="Tahoma" w:hAnsi="Tahoma" w:cs="Tahoma"/>
                <w:sz w:val="20"/>
                <w:szCs w:val="20"/>
                <w:vertAlign w:val="baseline"/>
              </w:rPr>
              <w:t>мм</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Ш</w:t>
            </w:r>
            <w:r w:rsidR="00B71D15" w:rsidRPr="00021F4A">
              <w:rPr>
                <w:rFonts w:ascii="Tahoma" w:hAnsi="Tahoma" w:cs="Tahoma"/>
                <w:sz w:val="20"/>
                <w:szCs w:val="20"/>
                <w:vertAlign w:val="baseline"/>
              </w:rPr>
              <w:t xml:space="preserve">ирина возила </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B71D15" w:rsidP="0047589B">
            <w:pPr>
              <w:rPr>
                <w:rFonts w:ascii="Tahoma" w:hAnsi="Tahoma" w:cs="Tahoma"/>
                <w:sz w:val="20"/>
                <w:szCs w:val="20"/>
                <w:vertAlign w:val="baseline"/>
              </w:rPr>
            </w:pPr>
            <w:r w:rsidRPr="00021F4A">
              <w:rPr>
                <w:rFonts w:ascii="Tahoma" w:hAnsi="Tahoma" w:cs="Tahoma"/>
                <w:sz w:val="20"/>
                <w:szCs w:val="20"/>
                <w:vertAlign w:val="baseline"/>
              </w:rPr>
              <w:t>максимум 1850</w:t>
            </w:r>
            <w:r w:rsidR="00067172" w:rsidRPr="00021F4A">
              <w:rPr>
                <w:rFonts w:ascii="Tahoma" w:hAnsi="Tahoma" w:cs="Tahoma"/>
                <w:sz w:val="20"/>
                <w:szCs w:val="20"/>
                <w:vertAlign w:val="baseline"/>
              </w:rPr>
              <w:t xml:space="preserve"> </w:t>
            </w:r>
            <w:r w:rsidRPr="00021F4A">
              <w:rPr>
                <w:rFonts w:ascii="Tahoma" w:hAnsi="Tahoma" w:cs="Tahoma"/>
                <w:sz w:val="20"/>
                <w:szCs w:val="20"/>
                <w:vertAlign w:val="baseline"/>
              </w:rPr>
              <w:t>мм</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Укупна дозвољена маса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 xml:space="preserve">максимално 2400 </w:t>
            </w:r>
            <w:r w:rsidR="00911743" w:rsidRPr="00021F4A">
              <w:rPr>
                <w:rFonts w:ascii="Tahoma" w:hAnsi="Tahoma" w:cs="Tahoma"/>
                <w:sz w:val="20"/>
                <w:szCs w:val="20"/>
                <w:vertAlign w:val="baseline"/>
              </w:rPr>
              <w:t>кг</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B479A0" w:rsidP="0047589B">
            <w:pPr>
              <w:rPr>
                <w:rFonts w:ascii="Tahoma" w:hAnsi="Tahoma" w:cs="Tahoma"/>
                <w:sz w:val="20"/>
                <w:szCs w:val="20"/>
                <w:vertAlign w:val="baseline"/>
              </w:rPr>
            </w:pPr>
            <w:r w:rsidRPr="00021F4A">
              <w:rPr>
                <w:rFonts w:ascii="Tahoma" w:hAnsi="Tahoma" w:cs="Tahoma"/>
                <w:sz w:val="20"/>
                <w:szCs w:val="20"/>
                <w:vertAlign w:val="baseline"/>
              </w:rPr>
              <w:t>Централно закључавање</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B71D15" w:rsidP="0047589B">
            <w:pPr>
              <w:rPr>
                <w:rFonts w:ascii="Tahoma" w:hAnsi="Tahoma" w:cs="Tahoma"/>
                <w:sz w:val="20"/>
                <w:szCs w:val="20"/>
                <w:vertAlign w:val="baseline"/>
              </w:rPr>
            </w:pPr>
            <w:r w:rsidRPr="00021F4A">
              <w:rPr>
                <w:rFonts w:ascii="Tahoma" w:hAnsi="Tahoma" w:cs="Tahoma"/>
                <w:sz w:val="20"/>
                <w:szCs w:val="20"/>
                <w:vertAlign w:val="baseline"/>
              </w:rPr>
              <w:t>да</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3872B2" w:rsidP="0047589B">
            <w:pPr>
              <w:rPr>
                <w:rFonts w:ascii="Tahoma" w:hAnsi="Tahoma" w:cs="Tahoma"/>
                <w:sz w:val="20"/>
                <w:szCs w:val="20"/>
                <w:vertAlign w:val="baseline"/>
              </w:rPr>
            </w:pPr>
            <w:r w:rsidRPr="00021F4A">
              <w:rPr>
                <w:rFonts w:ascii="Tahoma" w:hAnsi="Tahoma" w:cs="Tahoma"/>
                <w:sz w:val="20"/>
                <w:szCs w:val="20"/>
                <w:vertAlign w:val="baseline"/>
              </w:rPr>
              <w:t>Седисте подесиво</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B71D15" w:rsidP="0047589B">
            <w:pPr>
              <w:rPr>
                <w:rFonts w:ascii="Tahoma" w:hAnsi="Tahoma" w:cs="Tahoma"/>
                <w:sz w:val="20"/>
                <w:szCs w:val="20"/>
                <w:vertAlign w:val="baseline"/>
              </w:rPr>
            </w:pPr>
            <w:r w:rsidRPr="00021F4A">
              <w:rPr>
                <w:rFonts w:ascii="Tahoma" w:hAnsi="Tahoma" w:cs="Tahoma"/>
                <w:sz w:val="20"/>
                <w:szCs w:val="20"/>
                <w:vertAlign w:val="baseline"/>
              </w:rPr>
              <w:t>да</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21F4A" w:rsidP="0047589B">
            <w:pPr>
              <w:rPr>
                <w:rFonts w:ascii="Tahoma" w:hAnsi="Tahoma" w:cs="Tahoma"/>
                <w:sz w:val="20"/>
                <w:szCs w:val="20"/>
                <w:vertAlign w:val="baseline"/>
              </w:rPr>
            </w:pPr>
            <w:r>
              <w:rPr>
                <w:rFonts w:ascii="Tahoma" w:hAnsi="Tahoma" w:cs="Tahoma"/>
                <w:sz w:val="20"/>
                <w:szCs w:val="20"/>
                <w:vertAlign w:val="baseline"/>
              </w:rPr>
              <w:t>Д</w:t>
            </w:r>
            <w:r w:rsidR="00D55CB5" w:rsidRPr="00021F4A">
              <w:rPr>
                <w:rFonts w:ascii="Tahoma" w:hAnsi="Tahoma" w:cs="Tahoma"/>
                <w:sz w:val="20"/>
                <w:szCs w:val="20"/>
                <w:vertAlign w:val="baseline"/>
              </w:rPr>
              <w:t>одатна вентилација товарног простора на обе бочне стране возила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да</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3872B2" w:rsidP="0047589B">
            <w:pPr>
              <w:rPr>
                <w:rFonts w:ascii="Tahoma" w:hAnsi="Tahoma" w:cs="Tahoma"/>
                <w:sz w:val="20"/>
                <w:szCs w:val="20"/>
                <w:vertAlign w:val="baseline"/>
              </w:rPr>
            </w:pPr>
            <w:r w:rsidRPr="00021F4A">
              <w:rPr>
                <w:rFonts w:ascii="Tahoma" w:hAnsi="Tahoma" w:cs="Tahoma"/>
                <w:sz w:val="20"/>
                <w:szCs w:val="20"/>
                <w:vertAlign w:val="baseline"/>
              </w:rPr>
              <w:t xml:space="preserve">Бочна врата </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3872B2" w:rsidP="0047589B">
            <w:pPr>
              <w:rPr>
                <w:rFonts w:ascii="Tahoma" w:hAnsi="Tahoma" w:cs="Tahoma"/>
                <w:sz w:val="20"/>
                <w:szCs w:val="20"/>
                <w:vertAlign w:val="baseline"/>
              </w:rPr>
            </w:pPr>
            <w:r w:rsidRPr="00021F4A">
              <w:rPr>
                <w:rFonts w:ascii="Tahoma" w:hAnsi="Tahoma" w:cs="Tahoma"/>
                <w:sz w:val="20"/>
                <w:szCs w:val="20"/>
                <w:vertAlign w:val="baseline"/>
              </w:rPr>
              <w:t>Клизна</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3872B2" w:rsidP="0047589B">
            <w:pPr>
              <w:rPr>
                <w:rFonts w:ascii="Tahoma" w:hAnsi="Tahoma" w:cs="Tahoma"/>
                <w:sz w:val="20"/>
                <w:szCs w:val="20"/>
                <w:vertAlign w:val="baseline"/>
              </w:rPr>
            </w:pPr>
            <w:r w:rsidRPr="00021F4A">
              <w:rPr>
                <w:rFonts w:ascii="Tahoma" w:hAnsi="Tahoma" w:cs="Tahoma"/>
                <w:sz w:val="20"/>
                <w:szCs w:val="20"/>
                <w:vertAlign w:val="baseline"/>
              </w:rPr>
              <w:t>Пређена километража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B71D15" w:rsidP="0047589B">
            <w:pPr>
              <w:rPr>
                <w:rFonts w:ascii="Tahoma" w:hAnsi="Tahoma" w:cs="Tahoma"/>
                <w:sz w:val="20"/>
                <w:szCs w:val="20"/>
                <w:vertAlign w:val="baseline"/>
              </w:rPr>
            </w:pPr>
            <w:r w:rsidRPr="00021F4A">
              <w:rPr>
                <w:rFonts w:ascii="Tahoma" w:hAnsi="Tahoma" w:cs="Tahoma"/>
                <w:sz w:val="20"/>
                <w:szCs w:val="20"/>
                <w:vertAlign w:val="baseline"/>
              </w:rPr>
              <w:t>не више од 50</w:t>
            </w:r>
            <w:r w:rsidR="00067172" w:rsidRPr="00021F4A">
              <w:rPr>
                <w:rFonts w:ascii="Tahoma" w:hAnsi="Tahoma" w:cs="Tahoma"/>
                <w:sz w:val="20"/>
                <w:szCs w:val="20"/>
                <w:vertAlign w:val="baseline"/>
              </w:rPr>
              <w:t>.</w:t>
            </w:r>
            <w:r w:rsidRPr="00021F4A">
              <w:rPr>
                <w:rFonts w:ascii="Tahoma" w:hAnsi="Tahoma" w:cs="Tahoma"/>
                <w:sz w:val="20"/>
                <w:szCs w:val="20"/>
                <w:vertAlign w:val="baseline"/>
              </w:rPr>
              <w:t>000 км</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3872B2" w:rsidP="0047589B">
            <w:pPr>
              <w:rPr>
                <w:rFonts w:ascii="Tahoma" w:hAnsi="Tahoma" w:cs="Tahoma"/>
                <w:sz w:val="20"/>
                <w:szCs w:val="20"/>
                <w:vertAlign w:val="baseline"/>
              </w:rPr>
            </w:pPr>
            <w:r w:rsidRPr="00021F4A">
              <w:rPr>
                <w:rFonts w:ascii="Tahoma" w:hAnsi="Tahoma" w:cs="Tahoma"/>
                <w:sz w:val="20"/>
                <w:szCs w:val="20"/>
                <w:vertAlign w:val="baseline"/>
              </w:rPr>
              <w:t xml:space="preserve">Дужина </w:t>
            </w:r>
            <w:r w:rsidR="00D55CB5" w:rsidRPr="00021F4A">
              <w:rPr>
                <w:rFonts w:ascii="Tahoma" w:hAnsi="Tahoma" w:cs="Tahoma"/>
                <w:sz w:val="20"/>
                <w:szCs w:val="20"/>
                <w:vertAlign w:val="baseline"/>
              </w:rPr>
              <w:t>товарног простора возила</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минимум 2150</w:t>
            </w:r>
            <w:r w:rsidR="00067172" w:rsidRPr="00021F4A">
              <w:rPr>
                <w:rFonts w:ascii="Tahoma" w:hAnsi="Tahoma" w:cs="Tahoma"/>
                <w:sz w:val="20"/>
                <w:szCs w:val="20"/>
                <w:vertAlign w:val="baseline"/>
              </w:rPr>
              <w:t xml:space="preserve"> </w:t>
            </w:r>
            <w:r w:rsidRPr="00021F4A">
              <w:rPr>
                <w:rFonts w:ascii="Tahoma" w:hAnsi="Tahoma" w:cs="Tahoma"/>
                <w:sz w:val="20"/>
                <w:szCs w:val="20"/>
                <w:vertAlign w:val="baseline"/>
              </w:rPr>
              <w:t>мм</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Ш</w:t>
            </w:r>
            <w:r w:rsidR="009368B7" w:rsidRPr="00021F4A">
              <w:rPr>
                <w:rFonts w:ascii="Tahoma" w:hAnsi="Tahoma" w:cs="Tahoma"/>
                <w:sz w:val="20"/>
                <w:szCs w:val="20"/>
                <w:vertAlign w:val="baseline"/>
              </w:rPr>
              <w:t>ирина простора за псе</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минимум 1700 мм</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В</w:t>
            </w:r>
            <w:r w:rsidR="009368B7" w:rsidRPr="00021F4A">
              <w:rPr>
                <w:rFonts w:ascii="Tahoma" w:hAnsi="Tahoma" w:cs="Tahoma"/>
                <w:sz w:val="20"/>
                <w:szCs w:val="20"/>
                <w:vertAlign w:val="baseline"/>
              </w:rPr>
              <w:t>исина простора за псе</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минмум 1300 мм</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М</w:t>
            </w:r>
            <w:r w:rsidR="00D55CB5" w:rsidRPr="00021F4A">
              <w:rPr>
                <w:rFonts w:ascii="Tahoma" w:hAnsi="Tahoma" w:cs="Tahoma"/>
                <w:sz w:val="20"/>
                <w:szCs w:val="20"/>
                <w:vertAlign w:val="baseline"/>
              </w:rPr>
              <w:t xml:space="preserve">инимална запремина товарног простора </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D55CB5" w:rsidP="0047589B">
            <w:pPr>
              <w:rPr>
                <w:rFonts w:ascii="Tahoma" w:hAnsi="Tahoma" w:cs="Tahoma"/>
                <w:sz w:val="20"/>
                <w:szCs w:val="20"/>
                <w:vertAlign w:val="baseline"/>
              </w:rPr>
            </w:pPr>
            <w:r w:rsidRPr="00021F4A">
              <w:rPr>
                <w:rFonts w:ascii="Tahoma" w:hAnsi="Tahoma" w:cs="Tahoma"/>
                <w:sz w:val="20"/>
                <w:szCs w:val="20"/>
                <w:vertAlign w:val="baseline"/>
              </w:rPr>
              <w:t>4,2 кубика</w:t>
            </w:r>
          </w:p>
        </w:tc>
      </w:tr>
      <w:tr w:rsidR="00B479A0" w:rsidRPr="00C60E29" w:rsidTr="00021F4A">
        <w:trPr>
          <w:trHeight w:val="270"/>
        </w:trPr>
        <w:tc>
          <w:tcPr>
            <w:tcW w:w="308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lang w:val="en-US"/>
              </w:rPr>
              <w:t xml:space="preserve">Kавез за псе треба да буде израђен од </w:t>
            </w:r>
          </w:p>
        </w:tc>
        <w:tc>
          <w:tcPr>
            <w:tcW w:w="584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479A0"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Грифовано плетена жица 4мм</w:t>
            </w:r>
          </w:p>
          <w:p w:rsidR="00067172"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Квадратне цеви 20x20 мм</w:t>
            </w:r>
          </w:p>
          <w:p w:rsidR="00067172"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ОСБ  12мм</w:t>
            </w:r>
          </w:p>
          <w:p w:rsidR="00067172" w:rsidRPr="00021F4A" w:rsidRDefault="00067172" w:rsidP="0047589B">
            <w:pPr>
              <w:rPr>
                <w:rFonts w:ascii="Tahoma" w:hAnsi="Tahoma" w:cs="Tahoma"/>
                <w:sz w:val="20"/>
                <w:szCs w:val="20"/>
                <w:vertAlign w:val="baseline"/>
              </w:rPr>
            </w:pPr>
            <w:r w:rsidRPr="00021F4A">
              <w:rPr>
                <w:rFonts w:ascii="Tahoma" w:hAnsi="Tahoma" w:cs="Tahoma"/>
                <w:sz w:val="20"/>
                <w:szCs w:val="20"/>
                <w:vertAlign w:val="baseline"/>
              </w:rPr>
              <w:t xml:space="preserve">Фарба 3/1 </w:t>
            </w:r>
          </w:p>
          <w:p w:rsidR="00067172" w:rsidRPr="00021F4A" w:rsidRDefault="00067172" w:rsidP="0047589B">
            <w:pPr>
              <w:rPr>
                <w:rFonts w:ascii="Tahoma" w:hAnsi="Tahoma" w:cs="Tahoma"/>
                <w:sz w:val="20"/>
                <w:szCs w:val="20"/>
                <w:vertAlign w:val="baseline"/>
              </w:rPr>
            </w:pPr>
          </w:p>
        </w:tc>
      </w:tr>
    </w:tbl>
    <w:p w:rsidR="00B479A0" w:rsidRPr="00B157BC" w:rsidRDefault="00B479A0" w:rsidP="00B479A0">
      <w:pPr>
        <w:pStyle w:val="ListParagraph"/>
        <w:spacing w:after="200" w:line="276" w:lineRule="auto"/>
        <w:ind w:left="0"/>
        <w:contextualSpacing/>
        <w:rPr>
          <w:b/>
        </w:rPr>
      </w:pPr>
    </w:p>
    <w:p w:rsidR="00B479A0" w:rsidRPr="00B157BC" w:rsidRDefault="00B479A0" w:rsidP="00B479A0">
      <w:pPr>
        <w:pStyle w:val="ListParagraph"/>
        <w:spacing w:after="200" w:line="276" w:lineRule="auto"/>
        <w:ind w:left="0"/>
        <w:contextualSpacing/>
        <w:rPr>
          <w:b/>
        </w:rPr>
      </w:pPr>
    </w:p>
    <w:p w:rsidR="00B479A0" w:rsidRPr="00021F4A" w:rsidRDefault="003872B2" w:rsidP="00B479A0">
      <w:pPr>
        <w:pStyle w:val="ListParagraph"/>
        <w:spacing w:after="200" w:line="276" w:lineRule="auto"/>
        <w:ind w:left="0"/>
        <w:contextualSpacing/>
        <w:rPr>
          <w:rFonts w:ascii="Tahoma" w:hAnsi="Tahoma" w:cs="Tahoma"/>
          <w:sz w:val="20"/>
          <w:szCs w:val="20"/>
          <w:vertAlign w:val="baseline"/>
        </w:rPr>
      </w:pPr>
      <w:r w:rsidRPr="00021F4A">
        <w:rPr>
          <w:rFonts w:ascii="Tahoma" w:hAnsi="Tahoma" w:cs="Tahoma"/>
          <w:b/>
          <w:sz w:val="20"/>
          <w:szCs w:val="20"/>
          <w:vertAlign w:val="baseline"/>
        </w:rPr>
        <w:lastRenderedPageBreak/>
        <w:t>КВАЛИТЕТ ДОБРА:</w:t>
      </w:r>
      <w:r w:rsidRPr="00021F4A">
        <w:rPr>
          <w:rFonts w:ascii="Tahoma" w:hAnsi="Tahoma" w:cs="Tahoma"/>
          <w:sz w:val="20"/>
          <w:szCs w:val="20"/>
          <w:vertAlign w:val="baseline"/>
        </w:rPr>
        <w:t xml:space="preserve"> П</w:t>
      </w:r>
      <w:r w:rsidR="00021F4A">
        <w:rPr>
          <w:rFonts w:ascii="Tahoma" w:hAnsi="Tahoma" w:cs="Tahoma"/>
          <w:sz w:val="20"/>
          <w:szCs w:val="20"/>
          <w:vertAlign w:val="baseline"/>
        </w:rPr>
        <w:t>о</w:t>
      </w:r>
      <w:r w:rsidRPr="00021F4A">
        <w:rPr>
          <w:rFonts w:ascii="Tahoma" w:hAnsi="Tahoma" w:cs="Tahoma"/>
          <w:sz w:val="20"/>
          <w:szCs w:val="20"/>
          <w:vertAlign w:val="baseline"/>
        </w:rPr>
        <w:t>нуђач мора да понуди потпуно исправно в</w:t>
      </w:r>
      <w:r w:rsidR="00021F4A">
        <w:rPr>
          <w:rFonts w:ascii="Tahoma" w:hAnsi="Tahoma" w:cs="Tahoma"/>
          <w:sz w:val="20"/>
          <w:szCs w:val="20"/>
          <w:vertAlign w:val="baseline"/>
        </w:rPr>
        <w:t>о</w:t>
      </w:r>
      <w:r w:rsidRPr="00021F4A">
        <w:rPr>
          <w:rFonts w:ascii="Tahoma" w:hAnsi="Tahoma" w:cs="Tahoma"/>
          <w:sz w:val="20"/>
          <w:szCs w:val="20"/>
          <w:vertAlign w:val="baseline"/>
        </w:rPr>
        <w:t>зило са пратећом опремо</w:t>
      </w:r>
      <w:r w:rsidR="009368B7" w:rsidRPr="00021F4A">
        <w:rPr>
          <w:rFonts w:ascii="Tahoma" w:hAnsi="Tahoma" w:cs="Tahoma"/>
          <w:sz w:val="20"/>
          <w:szCs w:val="20"/>
          <w:vertAlign w:val="baseline"/>
        </w:rPr>
        <w:t>м. По</w:t>
      </w:r>
      <w:r w:rsidRPr="00021F4A">
        <w:rPr>
          <w:rFonts w:ascii="Tahoma" w:hAnsi="Tahoma" w:cs="Tahoma"/>
          <w:sz w:val="20"/>
          <w:szCs w:val="20"/>
          <w:vertAlign w:val="baseline"/>
        </w:rPr>
        <w:t>нуђено возило мора бити у складу са важећим прописима Републике Србије, Правилником о подели мот</w:t>
      </w:r>
      <w:r w:rsidR="00021F4A">
        <w:rPr>
          <w:rFonts w:ascii="Tahoma" w:hAnsi="Tahoma" w:cs="Tahoma"/>
          <w:sz w:val="20"/>
          <w:szCs w:val="20"/>
          <w:vertAlign w:val="baseline"/>
        </w:rPr>
        <w:t>о</w:t>
      </w:r>
      <w:r w:rsidRPr="00021F4A">
        <w:rPr>
          <w:rFonts w:ascii="Tahoma" w:hAnsi="Tahoma" w:cs="Tahoma"/>
          <w:sz w:val="20"/>
          <w:szCs w:val="20"/>
          <w:vertAlign w:val="baseline"/>
        </w:rPr>
        <w:t>рних возила и прикључних возила и техничким усл</w:t>
      </w:r>
      <w:r w:rsidR="00D2658F">
        <w:rPr>
          <w:rFonts w:ascii="Tahoma" w:hAnsi="Tahoma" w:cs="Tahoma"/>
          <w:sz w:val="20"/>
          <w:szCs w:val="20"/>
          <w:vertAlign w:val="baseline"/>
        </w:rPr>
        <w:t>о</w:t>
      </w:r>
      <w:r w:rsidRPr="00021F4A">
        <w:rPr>
          <w:rFonts w:ascii="Tahoma" w:hAnsi="Tahoma" w:cs="Tahoma"/>
          <w:sz w:val="20"/>
          <w:szCs w:val="20"/>
          <w:vertAlign w:val="baseline"/>
        </w:rPr>
        <w:t>вима за возила у са</w:t>
      </w:r>
      <w:r w:rsidR="00021F4A">
        <w:rPr>
          <w:rFonts w:ascii="Tahoma" w:hAnsi="Tahoma" w:cs="Tahoma"/>
          <w:sz w:val="20"/>
          <w:szCs w:val="20"/>
          <w:vertAlign w:val="baseline"/>
        </w:rPr>
        <w:t>о</w:t>
      </w:r>
      <w:r w:rsidRPr="00021F4A">
        <w:rPr>
          <w:rFonts w:ascii="Tahoma" w:hAnsi="Tahoma" w:cs="Tahoma"/>
          <w:sz w:val="20"/>
          <w:szCs w:val="20"/>
          <w:vertAlign w:val="baseline"/>
        </w:rPr>
        <w:t xml:space="preserve">браћају на путевима </w:t>
      </w:r>
      <w:r w:rsidR="00D2658F" w:rsidRPr="00D2658F">
        <w:rPr>
          <w:rFonts w:ascii="Tahoma" w:hAnsi="Tahoma" w:cs="Tahoma"/>
          <w:sz w:val="20"/>
          <w:szCs w:val="20"/>
          <w:vertAlign w:val="baseline"/>
        </w:rPr>
        <w:t>("Сл. гласник РС", бр. 40/2012, 102/2012, 19/2013, 41/2013, 102/2014, 41/2015, 78/2015, 111/2015, 14/2016, 108/2016, 7/2017 - испр., 63/2017, 45/20</w:t>
      </w:r>
      <w:r w:rsidR="00D2658F">
        <w:rPr>
          <w:rFonts w:ascii="Tahoma" w:hAnsi="Tahoma" w:cs="Tahoma"/>
          <w:sz w:val="20"/>
          <w:szCs w:val="20"/>
          <w:vertAlign w:val="baseline"/>
        </w:rPr>
        <w:t>18, 70/2018, 95/2018 и 104/2018</w:t>
      </w:r>
      <w:r w:rsidRPr="00021F4A">
        <w:rPr>
          <w:rFonts w:ascii="Tahoma" w:hAnsi="Tahoma" w:cs="Tahoma"/>
          <w:sz w:val="20"/>
          <w:szCs w:val="20"/>
          <w:vertAlign w:val="baseline"/>
        </w:rPr>
        <w:t>) и Законом о безбедн</w:t>
      </w:r>
      <w:r w:rsidR="00021F4A">
        <w:rPr>
          <w:rFonts w:ascii="Tahoma" w:hAnsi="Tahoma" w:cs="Tahoma"/>
          <w:sz w:val="20"/>
          <w:szCs w:val="20"/>
          <w:vertAlign w:val="baseline"/>
        </w:rPr>
        <w:t>о</w:t>
      </w:r>
      <w:r w:rsidRPr="00021F4A">
        <w:rPr>
          <w:rFonts w:ascii="Tahoma" w:hAnsi="Tahoma" w:cs="Tahoma"/>
          <w:sz w:val="20"/>
          <w:szCs w:val="20"/>
          <w:vertAlign w:val="baseline"/>
        </w:rPr>
        <w:t>сти са</w:t>
      </w:r>
      <w:r w:rsidR="00D2658F">
        <w:rPr>
          <w:rFonts w:ascii="Tahoma" w:hAnsi="Tahoma" w:cs="Tahoma"/>
          <w:sz w:val="20"/>
          <w:szCs w:val="20"/>
          <w:vertAlign w:val="baseline"/>
        </w:rPr>
        <w:t xml:space="preserve">обраћаја на путевима </w:t>
      </w:r>
      <w:r w:rsidR="00D2658F" w:rsidRPr="00D2658F">
        <w:rPr>
          <w:rFonts w:ascii="Tahoma" w:hAnsi="Tahoma" w:cs="Tahoma"/>
          <w:sz w:val="20"/>
          <w:szCs w:val="20"/>
          <w:vertAlign w:val="baseline"/>
        </w:rPr>
        <w:t>("Сл. гласник РС", бр. 41/2009, 53/2010, 101/2011, 32/2013 - одлука УС, 55/2014, 96/2015 - др. закон, 9/2016 - одлука УС, 24/2018, 41/2018, 41/2018 - др. закон, 87/2018 и 23/2019)</w:t>
      </w:r>
      <w:r w:rsidRPr="00021F4A">
        <w:rPr>
          <w:rFonts w:ascii="Tahoma" w:hAnsi="Tahoma" w:cs="Tahoma"/>
          <w:sz w:val="20"/>
          <w:szCs w:val="20"/>
          <w:vertAlign w:val="baseline"/>
        </w:rPr>
        <w:t xml:space="preserve">. Понуђач ће техничке карактеристике доказивати </w:t>
      </w:r>
      <w:r w:rsidR="00D2658F">
        <w:rPr>
          <w:rFonts w:ascii="Tahoma" w:hAnsi="Tahoma" w:cs="Tahoma"/>
          <w:sz w:val="20"/>
          <w:szCs w:val="20"/>
          <w:vertAlign w:val="baseline"/>
        </w:rPr>
        <w:t>својим меморандумом</w:t>
      </w:r>
      <w:r w:rsidR="00230B16" w:rsidRPr="00021F4A">
        <w:rPr>
          <w:rFonts w:ascii="Tahoma" w:hAnsi="Tahoma" w:cs="Tahoma"/>
          <w:sz w:val="20"/>
          <w:szCs w:val="20"/>
          <w:vertAlign w:val="baseline"/>
        </w:rPr>
        <w:t xml:space="preserve"> </w:t>
      </w:r>
      <w:r w:rsidRPr="00021F4A">
        <w:rPr>
          <w:rFonts w:ascii="Tahoma" w:hAnsi="Tahoma" w:cs="Tahoma"/>
          <w:sz w:val="20"/>
          <w:szCs w:val="20"/>
          <w:vertAlign w:val="baseline"/>
        </w:rPr>
        <w:t xml:space="preserve"> на српск</w:t>
      </w:r>
      <w:r w:rsidR="00D2658F">
        <w:rPr>
          <w:rFonts w:ascii="Tahoma" w:hAnsi="Tahoma" w:cs="Tahoma"/>
          <w:sz w:val="20"/>
          <w:szCs w:val="20"/>
          <w:vertAlign w:val="baseline"/>
        </w:rPr>
        <w:t>о</w:t>
      </w:r>
      <w:r w:rsidRPr="00021F4A">
        <w:rPr>
          <w:rFonts w:ascii="Tahoma" w:hAnsi="Tahoma" w:cs="Tahoma"/>
          <w:sz w:val="20"/>
          <w:szCs w:val="20"/>
          <w:vertAlign w:val="baseline"/>
        </w:rPr>
        <w:t>м језику</w:t>
      </w:r>
      <w:r w:rsidR="00D2658F">
        <w:rPr>
          <w:rFonts w:ascii="Tahoma" w:hAnsi="Tahoma" w:cs="Tahoma"/>
          <w:sz w:val="20"/>
          <w:szCs w:val="20"/>
          <w:vertAlign w:val="baseline"/>
        </w:rPr>
        <w:t>,</w:t>
      </w:r>
      <w:r w:rsidRPr="00021F4A">
        <w:rPr>
          <w:rFonts w:ascii="Tahoma" w:hAnsi="Tahoma" w:cs="Tahoma"/>
          <w:sz w:val="20"/>
          <w:szCs w:val="20"/>
          <w:vertAlign w:val="baseline"/>
        </w:rPr>
        <w:t xml:space="preserve"> који мора да садржи </w:t>
      </w:r>
      <w:r w:rsidR="00D2658F">
        <w:rPr>
          <w:rFonts w:ascii="Tahoma" w:hAnsi="Tahoma" w:cs="Tahoma"/>
          <w:sz w:val="20"/>
          <w:szCs w:val="20"/>
          <w:vertAlign w:val="baseline"/>
        </w:rPr>
        <w:t>описе</w:t>
      </w:r>
      <w:r w:rsidRPr="00021F4A">
        <w:rPr>
          <w:rFonts w:ascii="Tahoma" w:hAnsi="Tahoma" w:cs="Tahoma"/>
          <w:sz w:val="20"/>
          <w:szCs w:val="20"/>
          <w:vertAlign w:val="baseline"/>
        </w:rPr>
        <w:t xml:space="preserve"> за све захтеване тачке из техничке спецификације предмета јавне набавке. </w:t>
      </w:r>
      <w:r w:rsidR="00D2658F">
        <w:rPr>
          <w:rFonts w:ascii="Tahoma" w:hAnsi="Tahoma" w:cs="Tahoma"/>
          <w:sz w:val="20"/>
          <w:szCs w:val="20"/>
          <w:vertAlign w:val="baseline"/>
        </w:rPr>
        <w:t xml:space="preserve"> Уз меморандум доставити каталог или проспект или слично из чега се могу видети карактеристике понуђеног возила. </w:t>
      </w:r>
      <w:r w:rsidRPr="00021F4A">
        <w:rPr>
          <w:rFonts w:ascii="Tahoma" w:hAnsi="Tahoma" w:cs="Tahoma"/>
          <w:sz w:val="20"/>
          <w:szCs w:val="20"/>
          <w:vertAlign w:val="baseline"/>
        </w:rPr>
        <w:t>Понуђена возила могу имати и више опреме од захтеване, с тим што је понуђач у обавези да у понуди достави и спецификацију те опреме са називом пакета опреме. Понуђена добра не могу имати мање опреме од најнижег пакета опреме у стандардн</w:t>
      </w:r>
      <w:r w:rsidR="00D2658F">
        <w:rPr>
          <w:rFonts w:ascii="Tahoma" w:hAnsi="Tahoma" w:cs="Tahoma"/>
          <w:sz w:val="20"/>
          <w:szCs w:val="20"/>
          <w:vertAlign w:val="baseline"/>
        </w:rPr>
        <w:t>о</w:t>
      </w:r>
      <w:r w:rsidRPr="00021F4A">
        <w:rPr>
          <w:rFonts w:ascii="Tahoma" w:hAnsi="Tahoma" w:cs="Tahoma"/>
          <w:sz w:val="20"/>
          <w:szCs w:val="20"/>
          <w:vertAlign w:val="baseline"/>
        </w:rPr>
        <w:t>ј понуди произвођача, а мора имати сву захтевану опрему.</w:t>
      </w:r>
    </w:p>
    <w:p w:rsidR="00230B16" w:rsidRPr="00D2658F" w:rsidRDefault="00230B16" w:rsidP="00D2658F">
      <w:pPr>
        <w:spacing w:line="0" w:lineRule="atLeast"/>
        <w:rPr>
          <w:rFonts w:ascii="Tahoma" w:hAnsi="Tahoma" w:cs="Tahoma"/>
          <w:b/>
          <w:sz w:val="20"/>
          <w:szCs w:val="20"/>
          <w:vertAlign w:val="baseline"/>
          <w:lang w:eastAsia="sr-Latn-CS"/>
        </w:rPr>
      </w:pPr>
      <w:r w:rsidRPr="00D2658F">
        <w:rPr>
          <w:rFonts w:ascii="Tahoma" w:hAnsi="Tahoma" w:cs="Tahoma"/>
          <w:b/>
          <w:sz w:val="20"/>
          <w:szCs w:val="20"/>
          <w:vertAlign w:val="baseline"/>
          <w:lang w:val="sr-Latn-CS" w:eastAsia="sr-Latn-CS"/>
        </w:rPr>
        <w:t>Квалитативни и квантитативни пријем (контрола квалитета)</w:t>
      </w:r>
    </w:p>
    <w:p w:rsidR="00230B16" w:rsidRPr="00021F4A" w:rsidRDefault="00230B16" w:rsidP="00230B16">
      <w:pPr>
        <w:spacing w:line="0" w:lineRule="atLeast"/>
        <w:ind w:left="500"/>
        <w:rPr>
          <w:rFonts w:ascii="Tahoma" w:hAnsi="Tahoma" w:cs="Tahoma"/>
          <w:sz w:val="20"/>
          <w:szCs w:val="20"/>
          <w:vertAlign w:val="baseline"/>
          <w:lang w:eastAsia="sr-Latn-CS"/>
        </w:rPr>
      </w:pPr>
    </w:p>
    <w:p w:rsidR="00230B16" w:rsidRPr="00021F4A" w:rsidRDefault="00D2658F" w:rsidP="00230B16">
      <w:pPr>
        <w:rPr>
          <w:rFonts w:ascii="Tahoma" w:hAnsi="Tahoma" w:cs="Tahoma"/>
          <w:sz w:val="20"/>
          <w:szCs w:val="20"/>
          <w:vertAlign w:val="baseline"/>
        </w:rPr>
      </w:pPr>
      <w:r>
        <w:rPr>
          <w:rFonts w:ascii="Tahoma" w:hAnsi="Tahoma" w:cs="Tahoma"/>
          <w:sz w:val="20"/>
          <w:szCs w:val="20"/>
          <w:vertAlign w:val="baseline"/>
        </w:rPr>
        <w:t xml:space="preserve">Пре пријема возила </w:t>
      </w:r>
      <w:r w:rsidR="00230B16" w:rsidRPr="00021F4A">
        <w:rPr>
          <w:rFonts w:ascii="Tahoma" w:hAnsi="Tahoma" w:cs="Tahoma"/>
          <w:sz w:val="20"/>
          <w:szCs w:val="20"/>
          <w:vertAlign w:val="baseline"/>
        </w:rPr>
        <w:t>с</w:t>
      </w:r>
      <w:r>
        <w:rPr>
          <w:rFonts w:ascii="Tahoma" w:hAnsi="Tahoma" w:cs="Tahoma"/>
          <w:sz w:val="20"/>
          <w:szCs w:val="20"/>
          <w:vertAlign w:val="baseline"/>
        </w:rPr>
        <w:t xml:space="preserve">тручна комисија </w:t>
      </w:r>
      <w:r w:rsidR="00230B16" w:rsidRPr="00021F4A">
        <w:rPr>
          <w:rFonts w:ascii="Tahoma" w:hAnsi="Tahoma" w:cs="Tahoma"/>
          <w:sz w:val="20"/>
          <w:szCs w:val="20"/>
          <w:vertAlign w:val="baseline"/>
        </w:rPr>
        <w:t>ће извршити проверу функционалности и техничке исправности предмета набавке. Предметно добро не сме имати трагове корозије. Наручилац задржава право да донесе одлуку на основу општег стања возила</w:t>
      </w:r>
    </w:p>
    <w:p w:rsidR="00230B16" w:rsidRPr="00021F4A" w:rsidRDefault="00230B16" w:rsidP="00230B16">
      <w:pPr>
        <w:spacing w:line="0" w:lineRule="atLeast"/>
        <w:ind w:left="500"/>
        <w:rPr>
          <w:rFonts w:ascii="Tahoma" w:hAnsi="Tahoma" w:cs="Tahoma"/>
          <w:sz w:val="20"/>
          <w:szCs w:val="20"/>
          <w:vertAlign w:val="baseline"/>
          <w:lang w:eastAsia="sr-Latn-CS"/>
        </w:rPr>
      </w:pPr>
    </w:p>
    <w:p w:rsidR="00230B16" w:rsidRPr="00021F4A" w:rsidRDefault="00D2658F" w:rsidP="00230B16">
      <w:pPr>
        <w:spacing w:line="237" w:lineRule="auto"/>
        <w:jc w:val="both"/>
        <w:rPr>
          <w:rFonts w:ascii="Tahoma" w:hAnsi="Tahoma" w:cs="Tahoma"/>
          <w:sz w:val="20"/>
          <w:szCs w:val="20"/>
          <w:vertAlign w:val="baseline"/>
          <w:lang w:val="sr-Latn-CS" w:eastAsia="sr-Latn-CS"/>
        </w:rPr>
      </w:pPr>
      <w:r>
        <w:rPr>
          <w:rFonts w:ascii="Tahoma" w:hAnsi="Tahoma" w:cs="Tahoma"/>
          <w:sz w:val="20"/>
          <w:szCs w:val="20"/>
          <w:vertAlign w:val="baseline"/>
          <w:lang w:eastAsia="sr-Latn-CS"/>
        </w:rPr>
        <w:t>Возило</w:t>
      </w:r>
      <w:r w:rsidR="00230B16" w:rsidRPr="00021F4A">
        <w:rPr>
          <w:rFonts w:ascii="Tahoma" w:hAnsi="Tahoma" w:cs="Tahoma"/>
          <w:sz w:val="20"/>
          <w:szCs w:val="20"/>
          <w:vertAlign w:val="baseline"/>
          <w:lang w:val="sr-Latn-CS" w:eastAsia="sr-Latn-CS"/>
        </w:rPr>
        <w:t xml:space="preserve"> треба да испуњава карактеристике из техничког описа и да има одговарајућ</w:t>
      </w:r>
      <w:r w:rsidR="00230B16" w:rsidRPr="00021F4A">
        <w:rPr>
          <w:rFonts w:ascii="Tahoma" w:hAnsi="Tahoma" w:cs="Tahoma"/>
          <w:sz w:val="20"/>
          <w:szCs w:val="20"/>
          <w:vertAlign w:val="baseline"/>
          <w:lang w:eastAsia="sr-Latn-CS"/>
        </w:rPr>
        <w:t>у</w:t>
      </w:r>
      <w:r>
        <w:rPr>
          <w:rFonts w:ascii="Tahoma" w:hAnsi="Tahoma" w:cs="Tahoma"/>
          <w:sz w:val="20"/>
          <w:szCs w:val="20"/>
          <w:vertAlign w:val="baseline"/>
          <w:lang w:val="sr-Latn-CS" w:eastAsia="sr-Latn-CS"/>
        </w:rPr>
        <w:t xml:space="preserve"> </w:t>
      </w:r>
      <w:r w:rsidR="00230B16" w:rsidRPr="00021F4A">
        <w:rPr>
          <w:rFonts w:ascii="Tahoma" w:hAnsi="Tahoma" w:cs="Tahoma"/>
          <w:sz w:val="20"/>
          <w:szCs w:val="20"/>
          <w:vertAlign w:val="baseline"/>
          <w:lang w:val="sr-Latn-CS" w:eastAsia="sr-Latn-CS"/>
        </w:rPr>
        <w:t xml:space="preserve">опрему. Квалитативни и квантитативни пријем </w:t>
      </w:r>
      <w:r w:rsidR="00230B16" w:rsidRPr="00021F4A">
        <w:rPr>
          <w:rFonts w:ascii="Tahoma" w:hAnsi="Tahoma" w:cs="Tahoma"/>
          <w:sz w:val="20"/>
          <w:szCs w:val="20"/>
          <w:vertAlign w:val="baseline"/>
          <w:lang w:eastAsia="sr-Latn-CS"/>
        </w:rPr>
        <w:t>возила</w:t>
      </w:r>
      <w:r w:rsidR="00230B16" w:rsidRPr="00021F4A">
        <w:rPr>
          <w:rFonts w:ascii="Tahoma" w:hAnsi="Tahoma" w:cs="Tahoma"/>
          <w:sz w:val="20"/>
          <w:szCs w:val="20"/>
          <w:vertAlign w:val="baseline"/>
          <w:lang w:val="sr-Latn-CS" w:eastAsia="sr-Latn-CS"/>
        </w:rPr>
        <w:t xml:space="preserve"> ће се поред отпремнице констатовати и записнички од стране овлашћеног радника Наручиоца и представника изабраног понуђача у року од 3 радна дана од дана пријема од стране Наручиоца.</w:t>
      </w:r>
    </w:p>
    <w:p w:rsidR="00230B16" w:rsidRPr="00021F4A" w:rsidRDefault="00230B16" w:rsidP="00230B16">
      <w:pPr>
        <w:spacing w:line="200" w:lineRule="exact"/>
        <w:rPr>
          <w:rFonts w:ascii="Tahoma" w:hAnsi="Tahoma" w:cs="Tahoma"/>
          <w:sz w:val="20"/>
          <w:szCs w:val="20"/>
          <w:vertAlign w:val="baseline"/>
          <w:lang w:val="sr-Latn-CS" w:eastAsia="sr-Latn-CS"/>
        </w:rPr>
      </w:pPr>
    </w:p>
    <w:p w:rsidR="00021F4A" w:rsidRPr="00D2658F" w:rsidRDefault="00021F4A" w:rsidP="00021F4A">
      <w:pPr>
        <w:spacing w:line="0" w:lineRule="atLeast"/>
        <w:rPr>
          <w:rFonts w:ascii="Tahoma" w:hAnsi="Tahoma" w:cs="Tahoma"/>
          <w:b/>
          <w:color w:val="000000"/>
          <w:sz w:val="20"/>
          <w:szCs w:val="20"/>
          <w:vertAlign w:val="baseline"/>
          <w:lang w:val="sr-Latn-CS" w:eastAsia="sr-Latn-CS"/>
        </w:rPr>
      </w:pPr>
      <w:r w:rsidRPr="00D2658F">
        <w:rPr>
          <w:rFonts w:ascii="Tahoma" w:hAnsi="Tahoma" w:cs="Tahoma"/>
          <w:b/>
          <w:color w:val="000000"/>
          <w:sz w:val="20"/>
          <w:szCs w:val="20"/>
          <w:vertAlign w:val="baseline"/>
          <w:lang w:val="sr-Latn-CS" w:eastAsia="sr-Latn-CS"/>
        </w:rPr>
        <w:t xml:space="preserve">Документација коју </w:t>
      </w:r>
      <w:r w:rsidRPr="00D2658F">
        <w:rPr>
          <w:rFonts w:ascii="Tahoma" w:hAnsi="Tahoma" w:cs="Tahoma"/>
          <w:b/>
          <w:color w:val="000000"/>
          <w:sz w:val="20"/>
          <w:szCs w:val="20"/>
          <w:vertAlign w:val="baseline"/>
          <w:lang w:eastAsia="sr-Latn-CS"/>
        </w:rPr>
        <w:t xml:space="preserve">изабрани </w:t>
      </w:r>
      <w:r w:rsidRPr="00D2658F">
        <w:rPr>
          <w:rFonts w:ascii="Tahoma" w:hAnsi="Tahoma" w:cs="Tahoma"/>
          <w:b/>
          <w:color w:val="000000"/>
          <w:sz w:val="20"/>
          <w:szCs w:val="20"/>
          <w:vertAlign w:val="baseline"/>
          <w:lang w:val="sr-Latn-CS" w:eastAsia="sr-Latn-CS"/>
        </w:rPr>
        <w:t>понуђач доставља при испоруци</w:t>
      </w:r>
    </w:p>
    <w:p w:rsidR="00021F4A" w:rsidRPr="00021F4A" w:rsidRDefault="00021F4A" w:rsidP="00021F4A">
      <w:pPr>
        <w:spacing w:line="207" w:lineRule="exact"/>
        <w:rPr>
          <w:rFonts w:ascii="Tahoma" w:hAnsi="Tahoma" w:cs="Tahoma"/>
          <w:sz w:val="20"/>
          <w:szCs w:val="20"/>
          <w:vertAlign w:val="baseline"/>
          <w:lang w:val="sr-Latn-CS" w:eastAsia="sr-Latn-CS"/>
        </w:rPr>
      </w:pPr>
    </w:p>
    <w:p w:rsidR="00021F4A" w:rsidRPr="00021F4A" w:rsidRDefault="00021F4A" w:rsidP="00021F4A">
      <w:pPr>
        <w:spacing w:line="237" w:lineRule="auto"/>
        <w:jc w:val="both"/>
        <w:rPr>
          <w:rFonts w:ascii="Tahoma" w:hAnsi="Tahoma" w:cs="Tahoma"/>
          <w:sz w:val="20"/>
          <w:szCs w:val="20"/>
          <w:vertAlign w:val="baseline"/>
          <w:lang w:eastAsia="sr-Latn-CS"/>
        </w:rPr>
      </w:pPr>
      <w:r w:rsidRPr="00021F4A">
        <w:rPr>
          <w:rFonts w:ascii="Tahoma" w:hAnsi="Tahoma" w:cs="Tahoma"/>
          <w:sz w:val="20"/>
          <w:szCs w:val="20"/>
          <w:vertAlign w:val="baseline"/>
          <w:lang w:val="sr-Latn-CS" w:eastAsia="sr-Latn-CS"/>
        </w:rPr>
        <w:t xml:space="preserve">Пре испоруке, </w:t>
      </w:r>
      <w:r w:rsidRPr="00021F4A">
        <w:rPr>
          <w:rFonts w:ascii="Tahoma" w:hAnsi="Tahoma" w:cs="Tahoma"/>
          <w:sz w:val="20"/>
          <w:szCs w:val="20"/>
          <w:vertAlign w:val="baseline"/>
          <w:lang w:eastAsia="sr-Latn-CS"/>
        </w:rPr>
        <w:t xml:space="preserve">изабрани </w:t>
      </w:r>
      <w:r w:rsidRPr="00021F4A">
        <w:rPr>
          <w:rFonts w:ascii="Tahoma" w:hAnsi="Tahoma" w:cs="Tahoma"/>
          <w:sz w:val="20"/>
          <w:szCs w:val="20"/>
          <w:vertAlign w:val="baseline"/>
          <w:lang w:val="sr-Latn-CS" w:eastAsia="sr-Latn-CS"/>
        </w:rPr>
        <w:t xml:space="preserve">понуђач је у обавези да </w:t>
      </w:r>
      <w:r w:rsidRPr="00021F4A">
        <w:rPr>
          <w:rFonts w:ascii="Tahoma" w:hAnsi="Tahoma" w:cs="Tahoma"/>
          <w:sz w:val="20"/>
          <w:szCs w:val="20"/>
          <w:vertAlign w:val="baseline"/>
          <w:lang w:eastAsia="sr-Latn-CS"/>
        </w:rPr>
        <w:t>возило</w:t>
      </w:r>
      <w:r w:rsidRPr="00021F4A">
        <w:rPr>
          <w:rFonts w:ascii="Tahoma" w:hAnsi="Tahoma" w:cs="Tahoma"/>
          <w:sz w:val="20"/>
          <w:szCs w:val="20"/>
          <w:vertAlign w:val="baseline"/>
          <w:lang w:val="sr-Latn-CS" w:eastAsia="sr-Latn-CS"/>
        </w:rPr>
        <w:t xml:space="preserve"> одвезе на технички преглед и при испоруци достави технички</w:t>
      </w:r>
      <w:r w:rsidRPr="00021F4A">
        <w:rPr>
          <w:rFonts w:ascii="Tahoma" w:hAnsi="Tahoma" w:cs="Tahoma"/>
          <w:sz w:val="20"/>
          <w:szCs w:val="20"/>
          <w:vertAlign w:val="baseline"/>
          <w:lang w:eastAsia="sr-Latn-CS"/>
        </w:rPr>
        <w:t xml:space="preserve"> лист и сву потребну документацију за регистрацију</w:t>
      </w:r>
    </w:p>
    <w:p w:rsidR="00B157BC" w:rsidRPr="002C0E5C" w:rsidRDefault="00B157BC" w:rsidP="00B157BC"/>
    <w:p w:rsidR="00A9193F" w:rsidRDefault="00A9193F" w:rsidP="00B157BC"/>
    <w:p w:rsidR="004D0F90" w:rsidRDefault="004D0F90" w:rsidP="004D0F90"/>
    <w:p w:rsidR="00B157BC" w:rsidRPr="00781E93" w:rsidRDefault="00B157BC" w:rsidP="00B157BC">
      <w:pPr>
        <w:pStyle w:val="ListParagraph"/>
        <w:spacing w:after="200" w:line="276" w:lineRule="auto"/>
        <w:ind w:left="0"/>
        <w:contextualSpacing/>
        <w:rPr>
          <w:b/>
        </w:rPr>
      </w:pPr>
    </w:p>
    <w:p w:rsidR="00B157BC" w:rsidRPr="00B157BC" w:rsidRDefault="00B157BC" w:rsidP="004D0F90">
      <w:pPr>
        <w:rPr>
          <w:rFonts w:ascii="Tahoma" w:hAnsi="Tahoma" w:cs="Tahoma"/>
          <w:sz w:val="18"/>
          <w:szCs w:val="18"/>
          <w:vertAlign w:val="baseline"/>
        </w:rPr>
      </w:pPr>
    </w:p>
    <w:p w:rsidR="0038131E" w:rsidRPr="0038131E" w:rsidRDefault="0038131E" w:rsidP="0038131E">
      <w:pPr>
        <w:tabs>
          <w:tab w:val="left" w:pos="3720"/>
        </w:tabs>
        <w:rPr>
          <w:rFonts w:ascii="Tahoma" w:hAnsi="Tahoma"/>
          <w:b/>
          <w:sz w:val="18"/>
          <w:szCs w:val="18"/>
          <w:vertAlign w:val="baseline"/>
        </w:rPr>
      </w:pPr>
    </w:p>
    <w:p w:rsidR="0038131E" w:rsidRPr="0038131E" w:rsidRDefault="0038131E" w:rsidP="00851017">
      <w:pPr>
        <w:rPr>
          <w:rFonts w:ascii="Tahoma" w:hAnsi="Tahoma"/>
          <w:b/>
          <w:sz w:val="18"/>
          <w:szCs w:val="18"/>
          <w:vertAlign w:val="baseline"/>
        </w:rPr>
      </w:pPr>
    </w:p>
    <w:p w:rsidR="007C455A" w:rsidRPr="00D2658F" w:rsidRDefault="007C455A" w:rsidP="007C455A">
      <w:pPr>
        <w:autoSpaceDE w:val="0"/>
        <w:autoSpaceDN w:val="0"/>
        <w:adjustRightInd w:val="0"/>
        <w:jc w:val="both"/>
        <w:rPr>
          <w:rFonts w:ascii="Tahoma" w:hAnsi="Tahoma" w:cs="Tahoma"/>
          <w:sz w:val="20"/>
          <w:szCs w:val="20"/>
          <w:vertAlign w:val="baseline"/>
          <w:lang w:val="sr-Latn-CS" w:eastAsia="sr-Latn-CS"/>
        </w:rPr>
      </w:pPr>
      <w:r w:rsidRPr="00D2658F">
        <w:rPr>
          <w:rFonts w:ascii="Tahoma" w:hAnsi="Tahoma" w:cs="Tahoma"/>
          <w:sz w:val="20"/>
          <w:szCs w:val="20"/>
          <w:vertAlign w:val="baseline"/>
          <w:lang w:val="sr-Latn-CS" w:eastAsia="sr-Latn-CS"/>
        </w:rPr>
        <w:t xml:space="preserve">Датум: _______________               </w:t>
      </w:r>
      <w:r w:rsidR="00D2658F">
        <w:rPr>
          <w:rFonts w:ascii="Tahoma" w:hAnsi="Tahoma" w:cs="Tahoma"/>
          <w:sz w:val="20"/>
          <w:szCs w:val="20"/>
          <w:vertAlign w:val="baseline"/>
          <w:lang w:val="sr-Cyrl-CS" w:eastAsia="sr-Latn-CS"/>
        </w:rPr>
        <w:t xml:space="preserve">                                         </w:t>
      </w:r>
      <w:r w:rsidRPr="00D2658F">
        <w:rPr>
          <w:rFonts w:ascii="Tahoma" w:hAnsi="Tahoma" w:cs="Tahoma"/>
          <w:sz w:val="20"/>
          <w:szCs w:val="20"/>
          <w:vertAlign w:val="baseline"/>
          <w:lang w:val="sr-Latn-CS" w:eastAsia="sr-Latn-CS"/>
        </w:rPr>
        <w:t>ПОТПИС ОВЛАШЋЕНОГ ЛИЦА</w:t>
      </w:r>
    </w:p>
    <w:p w:rsidR="007C455A" w:rsidRPr="00D2658F" w:rsidRDefault="007C455A" w:rsidP="007C455A">
      <w:pPr>
        <w:autoSpaceDE w:val="0"/>
        <w:autoSpaceDN w:val="0"/>
        <w:adjustRightInd w:val="0"/>
        <w:jc w:val="both"/>
        <w:rPr>
          <w:rFonts w:ascii="Tahoma" w:hAnsi="Tahoma" w:cs="Tahoma"/>
          <w:sz w:val="20"/>
          <w:szCs w:val="20"/>
          <w:vertAlign w:val="baseline"/>
          <w:lang w:val="sr-Latn-CS" w:eastAsia="sr-Latn-CS"/>
        </w:rPr>
      </w:pPr>
    </w:p>
    <w:p w:rsidR="007C455A" w:rsidRPr="00D2658F" w:rsidRDefault="007C455A" w:rsidP="007C455A">
      <w:pPr>
        <w:autoSpaceDE w:val="0"/>
        <w:autoSpaceDN w:val="0"/>
        <w:adjustRightInd w:val="0"/>
        <w:jc w:val="both"/>
        <w:rPr>
          <w:rFonts w:ascii="Tahoma" w:hAnsi="Tahoma" w:cs="Tahoma"/>
          <w:sz w:val="20"/>
          <w:szCs w:val="20"/>
          <w:vertAlign w:val="baseline"/>
          <w:lang w:eastAsia="sr-Latn-CS"/>
        </w:rPr>
      </w:pPr>
      <w:r w:rsidRPr="00D2658F">
        <w:rPr>
          <w:rFonts w:ascii="Tahoma" w:hAnsi="Tahoma" w:cs="Tahoma"/>
          <w:sz w:val="20"/>
          <w:szCs w:val="20"/>
          <w:vertAlign w:val="baseline"/>
          <w:lang w:val="sr-Latn-CS" w:eastAsia="sr-Latn-CS"/>
        </w:rPr>
        <w:t xml:space="preserve">             </w:t>
      </w:r>
      <w:r w:rsidR="00D2658F">
        <w:rPr>
          <w:rFonts w:ascii="Tahoma" w:hAnsi="Tahoma" w:cs="Tahoma"/>
          <w:sz w:val="20"/>
          <w:szCs w:val="20"/>
          <w:vertAlign w:val="baseline"/>
          <w:lang w:eastAsia="sr-Latn-CS"/>
        </w:rPr>
        <w:t xml:space="preserve">                                                                       </w:t>
      </w:r>
      <w:r w:rsidRPr="00D2658F">
        <w:rPr>
          <w:rFonts w:ascii="Tahoma" w:hAnsi="Tahoma" w:cs="Tahoma"/>
          <w:sz w:val="20"/>
          <w:szCs w:val="20"/>
          <w:vertAlign w:val="baseline"/>
          <w:lang w:val="sr-Latn-CS" w:eastAsia="sr-Latn-CS"/>
        </w:rPr>
        <w:t xml:space="preserve">____________________________________ </w:t>
      </w:r>
    </w:p>
    <w:p w:rsidR="007C455A" w:rsidRPr="0038131E" w:rsidRDefault="007C455A" w:rsidP="007C455A">
      <w:pPr>
        <w:autoSpaceDE w:val="0"/>
        <w:autoSpaceDN w:val="0"/>
        <w:adjustRightInd w:val="0"/>
        <w:jc w:val="both"/>
        <w:rPr>
          <w:rFonts w:ascii="Tahoma" w:hAnsi="Tahoma" w:cs="Tahoma"/>
          <w:b/>
          <w:sz w:val="18"/>
          <w:szCs w:val="18"/>
          <w:vertAlign w:val="baseline"/>
          <w:lang w:eastAsia="sr-Latn-CS"/>
        </w:rPr>
      </w:pPr>
    </w:p>
    <w:p w:rsidR="007F3269" w:rsidRPr="0038131E" w:rsidRDefault="007F3269" w:rsidP="007C455A">
      <w:pPr>
        <w:autoSpaceDE w:val="0"/>
        <w:autoSpaceDN w:val="0"/>
        <w:adjustRightInd w:val="0"/>
        <w:jc w:val="both"/>
        <w:rPr>
          <w:rFonts w:ascii="Tahoma" w:hAnsi="Tahoma" w:cs="Tahoma"/>
          <w:b/>
          <w:lang w:eastAsia="sr-Latn-CS"/>
        </w:rPr>
      </w:pPr>
    </w:p>
    <w:p w:rsidR="007F3269" w:rsidRPr="0038131E" w:rsidRDefault="007F3269" w:rsidP="007C455A">
      <w:pPr>
        <w:autoSpaceDE w:val="0"/>
        <w:autoSpaceDN w:val="0"/>
        <w:adjustRightInd w:val="0"/>
        <w:jc w:val="both"/>
        <w:rPr>
          <w:rFonts w:ascii="Tahoma" w:hAnsi="Tahoma" w:cs="Tahoma"/>
          <w:b/>
          <w:lang w:eastAsia="sr-Latn-CS"/>
        </w:rPr>
      </w:pPr>
    </w:p>
    <w:p w:rsidR="007F3269" w:rsidRDefault="007F3269" w:rsidP="007C455A">
      <w:pPr>
        <w:autoSpaceDE w:val="0"/>
        <w:autoSpaceDN w:val="0"/>
        <w:adjustRightInd w:val="0"/>
        <w:jc w:val="both"/>
        <w:rPr>
          <w:rFonts w:ascii="Tahoma" w:hAnsi="Tahoma" w:cs="Tahoma"/>
          <w:sz w:val="20"/>
          <w:vertAlign w:val="baseline"/>
          <w:lang w:eastAsia="sr-Latn-CS"/>
        </w:rPr>
      </w:pPr>
    </w:p>
    <w:p w:rsidR="007F3269" w:rsidRDefault="007F3269" w:rsidP="007C455A">
      <w:pPr>
        <w:autoSpaceDE w:val="0"/>
        <w:autoSpaceDN w:val="0"/>
        <w:adjustRightInd w:val="0"/>
        <w:jc w:val="both"/>
        <w:rPr>
          <w:rFonts w:ascii="Tahoma" w:hAnsi="Tahoma" w:cs="Tahoma"/>
          <w:sz w:val="20"/>
          <w:vertAlign w:val="baseline"/>
          <w:lang w:eastAsia="sr-Latn-CS"/>
        </w:rPr>
      </w:pPr>
    </w:p>
    <w:p w:rsidR="002C0E5C" w:rsidRDefault="002C0E5C"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Default="00D2658F" w:rsidP="008F1869">
      <w:pPr>
        <w:autoSpaceDE w:val="0"/>
        <w:autoSpaceDN w:val="0"/>
        <w:adjustRightInd w:val="0"/>
        <w:rPr>
          <w:rFonts w:ascii="Tahoma" w:hAnsi="Tahoma" w:cs="Tahoma"/>
          <w:b/>
          <w:bCs/>
          <w:color w:val="000000"/>
          <w:sz w:val="20"/>
          <w:vertAlign w:val="baseline"/>
          <w:lang w:eastAsia="sr-Latn-CS"/>
        </w:rPr>
      </w:pPr>
    </w:p>
    <w:p w:rsidR="00D2658F" w:rsidRPr="00D2658F" w:rsidRDefault="00D2658F" w:rsidP="008F1869">
      <w:pPr>
        <w:autoSpaceDE w:val="0"/>
        <w:autoSpaceDN w:val="0"/>
        <w:adjustRightInd w:val="0"/>
        <w:rPr>
          <w:rFonts w:ascii="Tahoma" w:hAnsi="Tahoma" w:cs="Tahoma"/>
          <w:b/>
          <w:bCs/>
          <w:color w:val="000000"/>
          <w:sz w:val="20"/>
          <w:vertAlign w:val="baseline"/>
          <w:lang w:eastAsia="sr-Latn-CS"/>
        </w:rPr>
      </w:pPr>
    </w:p>
    <w:p w:rsidR="0038131E" w:rsidRDefault="0038131E" w:rsidP="008F1869">
      <w:pPr>
        <w:autoSpaceDE w:val="0"/>
        <w:autoSpaceDN w:val="0"/>
        <w:adjustRightInd w:val="0"/>
        <w:rPr>
          <w:rFonts w:ascii="Tahoma" w:hAnsi="Tahoma" w:cs="Tahoma"/>
          <w:b/>
          <w:bCs/>
          <w:color w:val="000000"/>
          <w:sz w:val="20"/>
          <w:vertAlign w:val="baseline"/>
          <w:lang w:eastAsia="sr-Latn-CS"/>
        </w:rPr>
      </w:pPr>
    </w:p>
    <w:p w:rsidR="002E3DF1" w:rsidRDefault="002E3DF1" w:rsidP="008F1869">
      <w:pPr>
        <w:autoSpaceDE w:val="0"/>
        <w:autoSpaceDN w:val="0"/>
        <w:adjustRightInd w:val="0"/>
        <w:rPr>
          <w:rFonts w:ascii="Tahoma" w:hAnsi="Tahoma" w:cs="Tahoma"/>
          <w:b/>
          <w:bCs/>
          <w:color w:val="000000"/>
          <w:sz w:val="20"/>
          <w:vertAlign w:val="baseline"/>
          <w:lang w:eastAsia="sr-Latn-CS"/>
        </w:rPr>
      </w:pPr>
      <w:r>
        <w:rPr>
          <w:rFonts w:ascii="Tahoma" w:hAnsi="Tahoma" w:cs="Tahoma"/>
          <w:b/>
          <w:bCs/>
          <w:color w:val="000000"/>
          <w:sz w:val="20"/>
          <w:vertAlign w:val="baseline"/>
          <w:lang w:val="sr-Latn-CS" w:eastAsia="sr-Latn-CS"/>
        </w:rPr>
        <w:lastRenderedPageBreak/>
        <w:t>ОБРАЗАЦ 1</w:t>
      </w:r>
      <w:r>
        <w:rPr>
          <w:rFonts w:ascii="Tahoma" w:hAnsi="Tahoma" w:cs="Tahoma"/>
          <w:b/>
          <w:bCs/>
          <w:color w:val="000000"/>
          <w:sz w:val="20"/>
          <w:vertAlign w:val="baseline"/>
          <w:lang w:val="sr-Cyrl-CS" w:eastAsia="sr-Latn-CS"/>
        </w:rPr>
        <w:t>1</w:t>
      </w:r>
      <w:r>
        <w:rPr>
          <w:rFonts w:ascii="Tahoma" w:hAnsi="Tahoma" w:cs="Tahoma"/>
          <w:b/>
          <w:bCs/>
          <w:color w:val="000000"/>
          <w:sz w:val="20"/>
          <w:vertAlign w:val="baseline"/>
          <w:lang w:val="sr-Latn-CS" w:eastAsia="sr-Latn-CS"/>
        </w:rPr>
        <w:t>.</w:t>
      </w:r>
    </w:p>
    <w:p w:rsidR="002C0E5C" w:rsidRDefault="002C0E5C" w:rsidP="008F1869">
      <w:pPr>
        <w:autoSpaceDE w:val="0"/>
        <w:autoSpaceDN w:val="0"/>
        <w:adjustRightInd w:val="0"/>
        <w:rPr>
          <w:rFonts w:ascii="Tahoma" w:hAnsi="Tahoma" w:cs="Tahoma"/>
          <w:b/>
          <w:bCs/>
          <w:color w:val="000000"/>
          <w:sz w:val="20"/>
          <w:vertAlign w:val="baseline"/>
          <w:lang w:eastAsia="sr-Latn-CS"/>
        </w:rPr>
      </w:pPr>
    </w:p>
    <w:p w:rsidR="002E3DF1" w:rsidRDefault="002E3DF1">
      <w:pPr>
        <w:jc w:val="both"/>
        <w:rPr>
          <w:rFonts w:ascii="Tahoma" w:hAnsi="Tahoma" w:cs="Tahoma"/>
          <w:b/>
          <w:bCs/>
          <w:color w:val="000000"/>
          <w:sz w:val="20"/>
          <w:vertAlign w:val="baseline"/>
          <w:lang w:val="sr-Cyrl-CS" w:eastAsia="sr-Latn-CS"/>
        </w:rPr>
      </w:pPr>
    </w:p>
    <w:p w:rsidR="002C0E5C" w:rsidRPr="00D2658F" w:rsidRDefault="00091F58" w:rsidP="00D2658F">
      <w:pPr>
        <w:autoSpaceDE w:val="0"/>
        <w:autoSpaceDN w:val="0"/>
        <w:adjustRightInd w:val="0"/>
        <w:jc w:val="center"/>
        <w:rPr>
          <w:rFonts w:ascii="Tahoma" w:hAnsi="Tahoma" w:cs="Tahoma"/>
          <w:b/>
          <w:bCs/>
          <w:iCs/>
          <w:color w:val="000000"/>
          <w:sz w:val="20"/>
          <w:szCs w:val="28"/>
          <w:vertAlign w:val="baseline"/>
          <w:lang w:eastAsia="sr-Latn-CS"/>
        </w:rPr>
      </w:pPr>
      <w:r>
        <w:rPr>
          <w:rFonts w:ascii="Tahoma" w:hAnsi="Tahoma" w:cs="Tahoma"/>
          <w:b/>
          <w:bCs/>
          <w:iCs/>
          <w:color w:val="000000"/>
          <w:sz w:val="20"/>
          <w:szCs w:val="28"/>
          <w:vertAlign w:val="baseline"/>
          <w:lang w:eastAsia="sr-Latn-CS"/>
        </w:rPr>
        <w:t>ОБРАЗАЦ СТРУКТУРЕ ЦЕНЕ</w:t>
      </w:r>
    </w:p>
    <w:p w:rsidR="002C0E5C" w:rsidRDefault="002C0E5C" w:rsidP="00AD126A">
      <w:pPr>
        <w:autoSpaceDE w:val="0"/>
        <w:autoSpaceDN w:val="0"/>
        <w:adjustRightInd w:val="0"/>
        <w:jc w:val="center"/>
        <w:rPr>
          <w:rFonts w:ascii="Tahoma" w:hAnsi="Tahoma" w:cs="Tahoma"/>
          <w:b/>
          <w:bCs/>
          <w:iCs/>
          <w:color w:val="000000"/>
          <w:sz w:val="20"/>
          <w:szCs w:val="28"/>
          <w:vertAlign w:val="baseline"/>
          <w:lang w:eastAsia="sr-Latn-CS"/>
        </w:rPr>
      </w:pPr>
    </w:p>
    <w:p w:rsidR="008F1869" w:rsidRDefault="008F1869" w:rsidP="00AD126A">
      <w:pPr>
        <w:autoSpaceDE w:val="0"/>
        <w:autoSpaceDN w:val="0"/>
        <w:adjustRightInd w:val="0"/>
        <w:jc w:val="center"/>
        <w:rPr>
          <w:rFonts w:ascii="Tahoma" w:hAnsi="Tahoma" w:cs="Tahoma"/>
          <w:b/>
          <w:bCs/>
          <w:iCs/>
          <w:color w:val="000000"/>
          <w:sz w:val="20"/>
          <w:szCs w:val="28"/>
          <w:vertAlign w:val="baseline"/>
          <w:lang w:eastAsia="sr-Latn-CS"/>
        </w:rPr>
      </w:pPr>
    </w:p>
    <w:p w:rsidR="008F1869" w:rsidRDefault="008F1869" w:rsidP="00AD126A">
      <w:pPr>
        <w:autoSpaceDE w:val="0"/>
        <w:autoSpaceDN w:val="0"/>
        <w:adjustRightInd w:val="0"/>
        <w:jc w:val="center"/>
        <w:rPr>
          <w:rFonts w:ascii="Tahoma" w:hAnsi="Tahoma" w:cs="Tahoma"/>
          <w:b/>
          <w:bCs/>
          <w:iCs/>
          <w:color w:val="000000"/>
          <w:sz w:val="20"/>
          <w:szCs w:val="28"/>
          <w:vertAlign w:val="baseline"/>
          <w:lang w:eastAsia="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4394"/>
        <w:gridCol w:w="1134"/>
        <w:gridCol w:w="1701"/>
        <w:gridCol w:w="1373"/>
      </w:tblGrid>
      <w:tr w:rsidR="008F1869" w:rsidRPr="00300570" w:rsidTr="00300570">
        <w:tc>
          <w:tcPr>
            <w:tcW w:w="817" w:type="dxa"/>
          </w:tcPr>
          <w:p w:rsidR="008F1869" w:rsidRPr="00300570" w:rsidRDefault="008F1869" w:rsidP="00300570">
            <w:pPr>
              <w:autoSpaceDE w:val="0"/>
              <w:autoSpaceDN w:val="0"/>
              <w:adjustRightInd w:val="0"/>
              <w:jc w:val="both"/>
              <w:rPr>
                <w:rFonts w:ascii="Tahoma" w:hAnsi="Tahoma" w:cs="Tahoma"/>
                <w:bCs/>
                <w:iCs/>
                <w:color w:val="000000"/>
                <w:sz w:val="20"/>
                <w:szCs w:val="28"/>
                <w:vertAlign w:val="baseline"/>
                <w:lang w:eastAsia="sr-Latn-CS"/>
              </w:rPr>
            </w:pPr>
            <w:r w:rsidRPr="00300570">
              <w:rPr>
                <w:rFonts w:ascii="Tahoma" w:hAnsi="Tahoma" w:cs="Tahoma"/>
                <w:bCs/>
                <w:iCs/>
                <w:color w:val="000000"/>
                <w:sz w:val="20"/>
                <w:szCs w:val="28"/>
                <w:vertAlign w:val="baseline"/>
                <w:lang w:eastAsia="sr-Latn-CS"/>
              </w:rPr>
              <w:t>Редни број</w:t>
            </w:r>
          </w:p>
        </w:tc>
        <w:tc>
          <w:tcPr>
            <w:tcW w:w="4394" w:type="dxa"/>
          </w:tcPr>
          <w:p w:rsidR="008F1869" w:rsidRPr="00300570" w:rsidRDefault="008F1869" w:rsidP="00300570">
            <w:pPr>
              <w:autoSpaceDE w:val="0"/>
              <w:autoSpaceDN w:val="0"/>
              <w:adjustRightInd w:val="0"/>
              <w:jc w:val="center"/>
              <w:rPr>
                <w:rFonts w:ascii="Tahoma" w:hAnsi="Tahoma" w:cs="Tahoma"/>
                <w:bCs/>
                <w:iCs/>
                <w:color w:val="000000"/>
                <w:sz w:val="20"/>
                <w:szCs w:val="28"/>
                <w:vertAlign w:val="baseline"/>
                <w:lang w:eastAsia="sr-Latn-CS"/>
              </w:rPr>
            </w:pPr>
            <w:r w:rsidRPr="00300570">
              <w:rPr>
                <w:rFonts w:ascii="Tahoma" w:hAnsi="Tahoma" w:cs="Tahoma"/>
                <w:bCs/>
                <w:iCs/>
                <w:color w:val="000000"/>
                <w:sz w:val="20"/>
                <w:szCs w:val="28"/>
                <w:vertAlign w:val="baseline"/>
                <w:lang w:eastAsia="sr-Latn-CS"/>
              </w:rPr>
              <w:t>Назив</w:t>
            </w:r>
          </w:p>
        </w:tc>
        <w:tc>
          <w:tcPr>
            <w:tcW w:w="1134" w:type="dxa"/>
          </w:tcPr>
          <w:p w:rsidR="008F1869" w:rsidRPr="00300570" w:rsidRDefault="008F1869" w:rsidP="00300570">
            <w:pPr>
              <w:autoSpaceDE w:val="0"/>
              <w:autoSpaceDN w:val="0"/>
              <w:adjustRightInd w:val="0"/>
              <w:jc w:val="both"/>
              <w:rPr>
                <w:rFonts w:ascii="Tahoma" w:hAnsi="Tahoma" w:cs="Tahoma"/>
                <w:bCs/>
                <w:iCs/>
                <w:color w:val="000000"/>
                <w:sz w:val="20"/>
                <w:szCs w:val="28"/>
                <w:vertAlign w:val="baseline"/>
                <w:lang w:eastAsia="sr-Latn-CS"/>
              </w:rPr>
            </w:pPr>
            <w:r w:rsidRPr="00300570">
              <w:rPr>
                <w:rFonts w:ascii="Tahoma" w:hAnsi="Tahoma" w:cs="Tahoma"/>
                <w:bCs/>
                <w:iCs/>
                <w:color w:val="000000"/>
                <w:sz w:val="20"/>
                <w:szCs w:val="28"/>
                <w:vertAlign w:val="baseline"/>
                <w:lang w:eastAsia="sr-Latn-CS"/>
              </w:rPr>
              <w:t>Јединица мере- Комад</w:t>
            </w:r>
          </w:p>
        </w:tc>
        <w:tc>
          <w:tcPr>
            <w:tcW w:w="1701" w:type="dxa"/>
          </w:tcPr>
          <w:p w:rsidR="008F1869" w:rsidRPr="00300570" w:rsidRDefault="00636791" w:rsidP="00300570">
            <w:pPr>
              <w:autoSpaceDE w:val="0"/>
              <w:autoSpaceDN w:val="0"/>
              <w:adjustRightInd w:val="0"/>
              <w:jc w:val="both"/>
              <w:rPr>
                <w:rFonts w:ascii="Tahoma" w:hAnsi="Tahoma" w:cs="Tahoma"/>
                <w:bCs/>
                <w:iCs/>
                <w:color w:val="000000"/>
                <w:sz w:val="20"/>
                <w:szCs w:val="28"/>
                <w:vertAlign w:val="baseline"/>
                <w:lang w:eastAsia="sr-Latn-CS"/>
              </w:rPr>
            </w:pPr>
            <w:r>
              <w:rPr>
                <w:rFonts w:ascii="Tahoma" w:hAnsi="Tahoma" w:cs="Tahoma"/>
                <w:bCs/>
                <w:iCs/>
                <w:color w:val="000000"/>
                <w:sz w:val="20"/>
                <w:szCs w:val="28"/>
                <w:vertAlign w:val="baseline"/>
                <w:lang w:eastAsia="sr-Latn-CS"/>
              </w:rPr>
              <w:t>Понуђена цена по јединици</w:t>
            </w:r>
            <w:r w:rsidR="008F1869" w:rsidRPr="00300570">
              <w:rPr>
                <w:rFonts w:ascii="Tahoma" w:hAnsi="Tahoma" w:cs="Tahoma"/>
                <w:bCs/>
                <w:iCs/>
                <w:color w:val="000000"/>
                <w:sz w:val="20"/>
                <w:szCs w:val="28"/>
                <w:vertAlign w:val="baseline"/>
                <w:lang w:eastAsia="sr-Latn-CS"/>
              </w:rPr>
              <w:t xml:space="preserve"> мере без ПДВ-а</w:t>
            </w:r>
          </w:p>
        </w:tc>
        <w:tc>
          <w:tcPr>
            <w:tcW w:w="1373" w:type="dxa"/>
          </w:tcPr>
          <w:p w:rsidR="008F1869" w:rsidRPr="00300570" w:rsidRDefault="00343175" w:rsidP="00300570">
            <w:pPr>
              <w:autoSpaceDE w:val="0"/>
              <w:autoSpaceDN w:val="0"/>
              <w:adjustRightInd w:val="0"/>
              <w:rPr>
                <w:rFonts w:ascii="Tahoma" w:hAnsi="Tahoma" w:cs="Tahoma"/>
                <w:bCs/>
                <w:iCs/>
                <w:color w:val="000000"/>
                <w:sz w:val="20"/>
                <w:szCs w:val="28"/>
                <w:vertAlign w:val="baseline"/>
                <w:lang w:eastAsia="sr-Latn-CS"/>
              </w:rPr>
            </w:pPr>
            <w:r w:rsidRPr="00300570">
              <w:rPr>
                <w:rFonts w:ascii="Tahoma" w:hAnsi="Tahoma" w:cs="Tahoma"/>
                <w:bCs/>
                <w:iCs/>
                <w:color w:val="000000"/>
                <w:sz w:val="20"/>
                <w:szCs w:val="28"/>
                <w:vertAlign w:val="baseline"/>
                <w:lang w:eastAsia="sr-Latn-CS"/>
              </w:rPr>
              <w:t>Укупна понуђена</w:t>
            </w:r>
            <w:r w:rsidR="008F1869" w:rsidRPr="00300570">
              <w:rPr>
                <w:rFonts w:ascii="Tahoma" w:hAnsi="Tahoma" w:cs="Tahoma"/>
                <w:bCs/>
                <w:iCs/>
                <w:color w:val="000000"/>
                <w:sz w:val="20"/>
                <w:szCs w:val="28"/>
                <w:vertAlign w:val="baseline"/>
                <w:lang w:eastAsia="sr-Latn-CS"/>
              </w:rPr>
              <w:t xml:space="preserve"> ц</w:t>
            </w:r>
            <w:r w:rsidRPr="00300570">
              <w:rPr>
                <w:rFonts w:ascii="Tahoma" w:hAnsi="Tahoma" w:cs="Tahoma"/>
                <w:bCs/>
                <w:iCs/>
                <w:color w:val="000000"/>
                <w:sz w:val="20"/>
                <w:szCs w:val="28"/>
                <w:vertAlign w:val="baseline"/>
                <w:lang w:eastAsia="sr-Latn-CS"/>
              </w:rPr>
              <w:t xml:space="preserve">ена без </w:t>
            </w:r>
            <w:r w:rsidR="008F1869" w:rsidRPr="00300570">
              <w:rPr>
                <w:rFonts w:ascii="Tahoma" w:hAnsi="Tahoma" w:cs="Tahoma"/>
                <w:bCs/>
                <w:iCs/>
                <w:color w:val="000000"/>
                <w:sz w:val="20"/>
                <w:szCs w:val="28"/>
                <w:vertAlign w:val="baseline"/>
                <w:lang w:eastAsia="sr-Latn-CS"/>
              </w:rPr>
              <w:t>ПДВ-</w:t>
            </w:r>
            <w:r w:rsidRPr="00300570">
              <w:rPr>
                <w:rFonts w:ascii="Tahoma" w:hAnsi="Tahoma" w:cs="Tahoma"/>
                <w:bCs/>
                <w:iCs/>
                <w:color w:val="000000"/>
                <w:sz w:val="20"/>
                <w:szCs w:val="28"/>
                <w:vertAlign w:val="baseline"/>
                <w:lang w:eastAsia="sr-Latn-CS"/>
              </w:rPr>
              <w:t>а</w:t>
            </w:r>
          </w:p>
        </w:tc>
      </w:tr>
      <w:tr w:rsidR="0038131E" w:rsidRPr="00300570" w:rsidTr="00300570">
        <w:tc>
          <w:tcPr>
            <w:tcW w:w="817" w:type="dxa"/>
          </w:tcPr>
          <w:p w:rsidR="0038131E" w:rsidRDefault="00230B16" w:rsidP="00300570">
            <w:pPr>
              <w:autoSpaceDE w:val="0"/>
              <w:autoSpaceDN w:val="0"/>
              <w:adjustRightInd w:val="0"/>
              <w:jc w:val="both"/>
              <w:rPr>
                <w:rFonts w:ascii="Tahoma" w:hAnsi="Tahoma" w:cs="Tahoma"/>
                <w:bCs/>
                <w:iCs/>
                <w:color w:val="000000"/>
                <w:sz w:val="20"/>
                <w:szCs w:val="28"/>
                <w:vertAlign w:val="baseline"/>
                <w:lang w:eastAsia="sr-Latn-CS"/>
              </w:rPr>
            </w:pPr>
            <w:r>
              <w:rPr>
                <w:rFonts w:ascii="Tahoma" w:hAnsi="Tahoma" w:cs="Tahoma"/>
                <w:bCs/>
                <w:iCs/>
                <w:color w:val="000000"/>
                <w:sz w:val="20"/>
                <w:szCs w:val="28"/>
                <w:vertAlign w:val="baseline"/>
                <w:lang w:eastAsia="sr-Latn-CS"/>
              </w:rPr>
              <w:t>1.</w:t>
            </w:r>
          </w:p>
        </w:tc>
        <w:tc>
          <w:tcPr>
            <w:tcW w:w="4394" w:type="dxa"/>
          </w:tcPr>
          <w:p w:rsidR="0038131E" w:rsidRPr="00D2658F" w:rsidRDefault="00D2658F" w:rsidP="00300570">
            <w:pPr>
              <w:autoSpaceDE w:val="0"/>
              <w:autoSpaceDN w:val="0"/>
              <w:adjustRightInd w:val="0"/>
              <w:jc w:val="both"/>
              <w:rPr>
                <w:rFonts w:ascii="Tahoma" w:hAnsi="Tahoma" w:cs="Tahoma"/>
                <w:bCs/>
                <w:iCs/>
                <w:color w:val="000000"/>
                <w:sz w:val="20"/>
                <w:szCs w:val="28"/>
                <w:vertAlign w:val="baseline"/>
                <w:lang w:eastAsia="sr-Latn-CS"/>
              </w:rPr>
            </w:pPr>
            <w:r>
              <w:rPr>
                <w:rFonts w:ascii="Tahoma" w:hAnsi="Tahoma" w:cs="Tahoma"/>
                <w:bCs/>
                <w:iCs/>
                <w:color w:val="000000"/>
                <w:sz w:val="20"/>
                <w:szCs w:val="28"/>
                <w:vertAlign w:val="baseline"/>
                <w:lang w:eastAsia="sr-Latn-CS"/>
              </w:rPr>
              <w:t>Половно наменско возило за потребе зоохигијенске службе</w:t>
            </w:r>
          </w:p>
          <w:p w:rsidR="00230B16" w:rsidRDefault="00230B16" w:rsidP="00300570">
            <w:pPr>
              <w:autoSpaceDE w:val="0"/>
              <w:autoSpaceDN w:val="0"/>
              <w:adjustRightInd w:val="0"/>
              <w:jc w:val="both"/>
              <w:rPr>
                <w:rFonts w:ascii="Tahoma" w:hAnsi="Tahoma" w:cs="Tahoma"/>
                <w:bCs/>
                <w:iCs/>
                <w:color w:val="000000"/>
                <w:sz w:val="20"/>
                <w:szCs w:val="28"/>
                <w:vertAlign w:val="baseline"/>
                <w:lang w:eastAsia="sr-Latn-CS"/>
              </w:rPr>
            </w:pPr>
          </w:p>
          <w:p w:rsidR="00230B16" w:rsidRDefault="00230B16" w:rsidP="00300570">
            <w:pPr>
              <w:autoSpaceDE w:val="0"/>
              <w:autoSpaceDN w:val="0"/>
              <w:adjustRightInd w:val="0"/>
              <w:jc w:val="both"/>
              <w:rPr>
                <w:rFonts w:ascii="Tahoma" w:hAnsi="Tahoma" w:cs="Tahoma"/>
                <w:bCs/>
                <w:iCs/>
                <w:color w:val="000000"/>
                <w:sz w:val="20"/>
                <w:szCs w:val="28"/>
                <w:vertAlign w:val="baseline"/>
                <w:lang w:eastAsia="sr-Latn-CS"/>
              </w:rPr>
            </w:pPr>
          </w:p>
          <w:p w:rsidR="00230B16" w:rsidRDefault="00230B16" w:rsidP="00300570">
            <w:pPr>
              <w:autoSpaceDE w:val="0"/>
              <w:autoSpaceDN w:val="0"/>
              <w:adjustRightInd w:val="0"/>
              <w:jc w:val="both"/>
              <w:rPr>
                <w:rFonts w:ascii="Tahoma" w:hAnsi="Tahoma" w:cs="Tahoma"/>
                <w:bCs/>
                <w:iCs/>
                <w:color w:val="000000"/>
                <w:sz w:val="20"/>
                <w:szCs w:val="28"/>
                <w:vertAlign w:val="baseline"/>
                <w:lang w:eastAsia="sr-Latn-CS"/>
              </w:rPr>
            </w:pPr>
          </w:p>
        </w:tc>
        <w:tc>
          <w:tcPr>
            <w:tcW w:w="1134" w:type="dxa"/>
          </w:tcPr>
          <w:p w:rsidR="0038131E" w:rsidRDefault="00230B16" w:rsidP="001626EA">
            <w:pPr>
              <w:autoSpaceDE w:val="0"/>
              <w:autoSpaceDN w:val="0"/>
              <w:adjustRightInd w:val="0"/>
              <w:jc w:val="center"/>
              <w:rPr>
                <w:rFonts w:ascii="Tahoma" w:hAnsi="Tahoma" w:cs="Tahoma"/>
                <w:bCs/>
                <w:iCs/>
                <w:color w:val="000000"/>
                <w:sz w:val="20"/>
                <w:szCs w:val="28"/>
                <w:vertAlign w:val="baseline"/>
                <w:lang w:eastAsia="sr-Latn-CS"/>
              </w:rPr>
            </w:pPr>
            <w:r>
              <w:rPr>
                <w:rFonts w:ascii="Tahoma" w:hAnsi="Tahoma" w:cs="Tahoma"/>
                <w:bCs/>
                <w:iCs/>
                <w:color w:val="000000"/>
                <w:sz w:val="20"/>
                <w:szCs w:val="28"/>
                <w:vertAlign w:val="baseline"/>
                <w:lang w:eastAsia="sr-Latn-CS"/>
              </w:rPr>
              <w:t>1</w:t>
            </w:r>
          </w:p>
        </w:tc>
        <w:tc>
          <w:tcPr>
            <w:tcW w:w="1701" w:type="dxa"/>
          </w:tcPr>
          <w:p w:rsidR="0038131E" w:rsidRPr="00300570" w:rsidRDefault="0038131E" w:rsidP="00300570">
            <w:pPr>
              <w:autoSpaceDE w:val="0"/>
              <w:autoSpaceDN w:val="0"/>
              <w:adjustRightInd w:val="0"/>
              <w:jc w:val="both"/>
              <w:rPr>
                <w:rFonts w:ascii="Tahoma" w:hAnsi="Tahoma" w:cs="Tahoma"/>
                <w:bCs/>
                <w:iCs/>
                <w:color w:val="000000"/>
                <w:sz w:val="20"/>
                <w:szCs w:val="28"/>
                <w:vertAlign w:val="baseline"/>
                <w:lang w:eastAsia="sr-Latn-CS"/>
              </w:rPr>
            </w:pPr>
          </w:p>
        </w:tc>
        <w:tc>
          <w:tcPr>
            <w:tcW w:w="1373" w:type="dxa"/>
          </w:tcPr>
          <w:p w:rsidR="0038131E" w:rsidRPr="00300570" w:rsidRDefault="0038131E" w:rsidP="00300570">
            <w:pPr>
              <w:autoSpaceDE w:val="0"/>
              <w:autoSpaceDN w:val="0"/>
              <w:adjustRightInd w:val="0"/>
              <w:jc w:val="both"/>
              <w:rPr>
                <w:rFonts w:ascii="Tahoma" w:hAnsi="Tahoma" w:cs="Tahoma"/>
                <w:bCs/>
                <w:iCs/>
                <w:color w:val="000000"/>
                <w:sz w:val="20"/>
                <w:szCs w:val="28"/>
                <w:vertAlign w:val="baseline"/>
                <w:lang w:eastAsia="sr-Latn-CS"/>
              </w:rPr>
            </w:pPr>
          </w:p>
        </w:tc>
      </w:tr>
    </w:tbl>
    <w:p w:rsidR="008F1869" w:rsidRPr="008F1869" w:rsidRDefault="008F1869" w:rsidP="008F1869">
      <w:pPr>
        <w:autoSpaceDE w:val="0"/>
        <w:autoSpaceDN w:val="0"/>
        <w:adjustRightInd w:val="0"/>
        <w:jc w:val="both"/>
        <w:rPr>
          <w:rFonts w:ascii="Tahoma" w:hAnsi="Tahoma" w:cs="Tahoma"/>
          <w:bCs/>
          <w:iCs/>
          <w:color w:val="000000"/>
          <w:sz w:val="20"/>
          <w:szCs w:val="28"/>
          <w:vertAlign w:val="baseline"/>
          <w:lang w:eastAsia="sr-Latn-CS"/>
        </w:rPr>
      </w:pPr>
    </w:p>
    <w:p w:rsidR="00AC64C3" w:rsidRPr="008F1869" w:rsidRDefault="00AC64C3" w:rsidP="00AC64C3">
      <w:pPr>
        <w:rPr>
          <w:rFonts w:ascii="Tahoma" w:hAnsi="Tahoma"/>
          <w:sz w:val="20"/>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46"/>
        <w:gridCol w:w="1373"/>
      </w:tblGrid>
      <w:tr w:rsidR="00AC64C3" w:rsidTr="008F1869">
        <w:tc>
          <w:tcPr>
            <w:tcW w:w="8046" w:type="dxa"/>
          </w:tcPr>
          <w:p w:rsidR="00AC64C3" w:rsidRPr="00AC64C3" w:rsidRDefault="00AC64C3" w:rsidP="00AC64C3">
            <w:pPr>
              <w:rPr>
                <w:rFonts w:ascii="Tahoma" w:hAnsi="Tahoma"/>
                <w:sz w:val="28"/>
                <w:szCs w:val="28"/>
                <w:lang w:eastAsia="ar-SA"/>
              </w:rPr>
            </w:pPr>
            <w:r w:rsidRPr="00AC64C3">
              <w:rPr>
                <w:rFonts w:ascii="Tahoma" w:hAnsi="Tahoma"/>
                <w:sz w:val="28"/>
                <w:szCs w:val="28"/>
                <w:lang w:eastAsia="ar-SA"/>
              </w:rPr>
              <w:t>Укупна вредност понуде изражена у динарима без ПДВ-а:</w:t>
            </w:r>
          </w:p>
        </w:tc>
        <w:tc>
          <w:tcPr>
            <w:tcW w:w="1373" w:type="dxa"/>
          </w:tcPr>
          <w:p w:rsidR="00AC64C3" w:rsidRDefault="00AC64C3" w:rsidP="00AC64C3">
            <w:pPr>
              <w:rPr>
                <w:rFonts w:ascii="Tahoma" w:hAnsi="Tahoma"/>
                <w:b/>
                <w:bCs/>
                <w:szCs w:val="20"/>
                <w:lang w:eastAsia="ar-SA"/>
              </w:rPr>
            </w:pPr>
          </w:p>
        </w:tc>
      </w:tr>
      <w:tr w:rsidR="00343175" w:rsidTr="008F1869">
        <w:tc>
          <w:tcPr>
            <w:tcW w:w="8046" w:type="dxa"/>
          </w:tcPr>
          <w:p w:rsidR="00343175" w:rsidRPr="00343175" w:rsidRDefault="00343175" w:rsidP="00AC64C3">
            <w:pPr>
              <w:rPr>
                <w:rFonts w:ascii="Tahoma" w:hAnsi="Tahoma"/>
                <w:sz w:val="28"/>
                <w:szCs w:val="28"/>
                <w:lang w:eastAsia="ar-SA"/>
              </w:rPr>
            </w:pPr>
            <w:r>
              <w:rPr>
                <w:rFonts w:ascii="Tahoma" w:hAnsi="Tahoma"/>
                <w:sz w:val="28"/>
                <w:szCs w:val="28"/>
                <w:lang w:eastAsia="ar-SA"/>
              </w:rPr>
              <w:t>ПДВ:</w:t>
            </w:r>
          </w:p>
        </w:tc>
        <w:tc>
          <w:tcPr>
            <w:tcW w:w="1373" w:type="dxa"/>
          </w:tcPr>
          <w:p w:rsidR="00343175" w:rsidRDefault="00343175" w:rsidP="00AC64C3">
            <w:pPr>
              <w:rPr>
                <w:rFonts w:ascii="Tahoma" w:hAnsi="Tahoma"/>
                <w:b/>
                <w:bCs/>
                <w:szCs w:val="20"/>
                <w:lang w:eastAsia="ar-SA"/>
              </w:rPr>
            </w:pPr>
          </w:p>
        </w:tc>
      </w:tr>
      <w:tr w:rsidR="00AC64C3" w:rsidTr="008F1869">
        <w:tc>
          <w:tcPr>
            <w:tcW w:w="8046" w:type="dxa"/>
          </w:tcPr>
          <w:p w:rsidR="00AC64C3" w:rsidRPr="00AC64C3" w:rsidRDefault="00AC64C3" w:rsidP="00AC64C3">
            <w:pPr>
              <w:rPr>
                <w:rFonts w:ascii="Tahoma" w:hAnsi="Tahoma"/>
                <w:sz w:val="28"/>
                <w:szCs w:val="28"/>
                <w:lang w:eastAsia="ar-SA"/>
              </w:rPr>
            </w:pPr>
            <w:r w:rsidRPr="00AC64C3">
              <w:rPr>
                <w:rFonts w:ascii="Tahoma" w:hAnsi="Tahoma"/>
                <w:sz w:val="28"/>
                <w:szCs w:val="28"/>
                <w:lang w:eastAsia="ar-SA"/>
              </w:rPr>
              <w:t>Укупна вредност понуде изражена у динарима са ПДВ-ом:</w:t>
            </w:r>
          </w:p>
        </w:tc>
        <w:tc>
          <w:tcPr>
            <w:tcW w:w="1373" w:type="dxa"/>
          </w:tcPr>
          <w:p w:rsidR="00AC64C3" w:rsidRDefault="00AC64C3" w:rsidP="00AC64C3">
            <w:pPr>
              <w:rPr>
                <w:rFonts w:ascii="Tahoma" w:hAnsi="Tahoma"/>
                <w:b/>
                <w:bCs/>
                <w:szCs w:val="20"/>
                <w:lang w:eastAsia="ar-SA"/>
              </w:rPr>
            </w:pPr>
          </w:p>
        </w:tc>
      </w:tr>
    </w:tbl>
    <w:p w:rsidR="00AC64C3" w:rsidRDefault="00AC64C3">
      <w:pPr>
        <w:spacing w:after="200" w:line="276" w:lineRule="auto"/>
        <w:jc w:val="both"/>
        <w:rPr>
          <w:rFonts w:ascii="Tahoma" w:eastAsia="Calibri" w:hAnsi="Tahoma" w:cs="Tahoma"/>
          <w:b/>
          <w:sz w:val="20"/>
          <w:vertAlign w:val="baseline"/>
        </w:rPr>
      </w:pPr>
    </w:p>
    <w:p w:rsidR="008F1869" w:rsidRPr="00851017" w:rsidRDefault="008F1869" w:rsidP="008F1869">
      <w:pPr>
        <w:rPr>
          <w:rFonts w:ascii="Tahoma" w:hAnsi="Tahoma"/>
          <w:sz w:val="28"/>
          <w:szCs w:val="28"/>
        </w:rPr>
      </w:pPr>
      <w:r w:rsidRPr="00851017">
        <w:rPr>
          <w:rFonts w:ascii="Tahoma" w:hAnsi="Tahoma"/>
          <w:sz w:val="28"/>
          <w:szCs w:val="28"/>
        </w:rPr>
        <w:t>Никакви додатни трошкови не могу бити предмет понуде.</w:t>
      </w:r>
    </w:p>
    <w:p w:rsidR="008F1869" w:rsidRPr="00851017" w:rsidRDefault="008F1869" w:rsidP="008F1869">
      <w:pPr>
        <w:rPr>
          <w:rFonts w:ascii="Tahoma" w:hAnsi="Tahoma"/>
          <w:sz w:val="28"/>
          <w:szCs w:val="28"/>
        </w:rPr>
      </w:pPr>
    </w:p>
    <w:p w:rsidR="00636791" w:rsidRDefault="008F1869" w:rsidP="00230B16">
      <w:pPr>
        <w:rPr>
          <w:rFonts w:ascii="Tahoma" w:eastAsia="Calibri" w:hAnsi="Tahoma" w:cs="Tahoma"/>
          <w:b/>
          <w:sz w:val="18"/>
          <w:szCs w:val="18"/>
          <w:vertAlign w:val="baseline"/>
        </w:rPr>
      </w:pPr>
      <w:r w:rsidRPr="00851017">
        <w:rPr>
          <w:rFonts w:ascii="Tahoma" w:hAnsi="Tahoma"/>
          <w:sz w:val="28"/>
          <w:szCs w:val="28"/>
        </w:rPr>
        <w:t>Само комплетне понуде биће узете у разматрање.</w:t>
      </w:r>
    </w:p>
    <w:p w:rsidR="00230B16" w:rsidRDefault="00230B16" w:rsidP="00230B16">
      <w:pPr>
        <w:rPr>
          <w:rFonts w:ascii="Tahoma" w:eastAsia="Calibri" w:hAnsi="Tahoma" w:cs="Tahoma"/>
          <w:b/>
          <w:sz w:val="18"/>
          <w:szCs w:val="18"/>
          <w:vertAlign w:val="baseline"/>
        </w:rPr>
      </w:pPr>
    </w:p>
    <w:p w:rsidR="002C0E5C" w:rsidRDefault="002C0E5C" w:rsidP="00230B16">
      <w:pPr>
        <w:rPr>
          <w:rFonts w:ascii="Tahoma" w:eastAsia="Calibri" w:hAnsi="Tahoma" w:cs="Tahoma"/>
          <w:b/>
          <w:sz w:val="18"/>
          <w:szCs w:val="18"/>
          <w:vertAlign w:val="baseline"/>
        </w:rPr>
      </w:pPr>
    </w:p>
    <w:p w:rsidR="002C0E5C" w:rsidRDefault="002C0E5C" w:rsidP="00230B16">
      <w:pPr>
        <w:rPr>
          <w:rFonts w:ascii="Tahoma" w:eastAsia="Calibri" w:hAnsi="Tahoma" w:cs="Tahoma"/>
          <w:b/>
          <w:sz w:val="18"/>
          <w:szCs w:val="18"/>
          <w:vertAlign w:val="baseline"/>
        </w:rPr>
      </w:pPr>
    </w:p>
    <w:p w:rsidR="002C0E5C" w:rsidRDefault="002C0E5C" w:rsidP="00230B16">
      <w:pPr>
        <w:rPr>
          <w:rFonts w:ascii="Tahoma" w:eastAsia="Calibri" w:hAnsi="Tahoma" w:cs="Tahoma"/>
          <w:b/>
          <w:sz w:val="18"/>
          <w:szCs w:val="18"/>
          <w:vertAlign w:val="baseline"/>
        </w:rPr>
      </w:pPr>
    </w:p>
    <w:p w:rsidR="0038131E" w:rsidRPr="00636791" w:rsidRDefault="0038131E">
      <w:pPr>
        <w:spacing w:after="200" w:line="276" w:lineRule="auto"/>
        <w:jc w:val="both"/>
        <w:rPr>
          <w:rFonts w:ascii="Tahoma" w:eastAsia="Calibri" w:hAnsi="Tahoma" w:cs="Tahoma"/>
          <w:b/>
          <w:sz w:val="18"/>
          <w:szCs w:val="18"/>
          <w:vertAlign w:val="baseline"/>
        </w:rPr>
      </w:pPr>
    </w:p>
    <w:p w:rsidR="002E3DF1" w:rsidRDefault="002E3DF1">
      <w:pPr>
        <w:autoSpaceDE w:val="0"/>
        <w:autoSpaceDN w:val="0"/>
        <w:adjustRightInd w:val="0"/>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 xml:space="preserve"> ПОТПИС ОВЛАШЋЕНОГ ЛИЦА</w:t>
      </w:r>
    </w:p>
    <w:p w:rsidR="002E3DF1" w:rsidRDefault="002E3DF1">
      <w:pPr>
        <w:autoSpaceDE w:val="0"/>
        <w:autoSpaceDN w:val="0"/>
        <w:adjustRightInd w:val="0"/>
        <w:jc w:val="right"/>
        <w:rPr>
          <w:rFonts w:ascii="Tahoma" w:hAnsi="Tahoma" w:cs="Tahoma"/>
          <w:sz w:val="20"/>
          <w:vertAlign w:val="baseline"/>
          <w:lang w:val="sr-Latn-CS" w:eastAsia="sr-Latn-CS"/>
        </w:rPr>
      </w:pPr>
    </w:p>
    <w:p w:rsidR="002E3DF1" w:rsidRDefault="002E3DF1">
      <w:pPr>
        <w:spacing w:after="200" w:line="276" w:lineRule="auto"/>
        <w:jc w:val="both"/>
        <w:rPr>
          <w:rFonts w:ascii="Tahoma" w:hAnsi="Tahoma" w:cs="Tahoma"/>
          <w:sz w:val="20"/>
          <w:vertAlign w:val="baseline"/>
          <w:lang w:val="sr-Latn-CS" w:eastAsia="sr-Latn-CS"/>
        </w:rPr>
      </w:pPr>
      <w:r>
        <w:rPr>
          <w:rFonts w:ascii="Tahoma" w:hAnsi="Tahoma" w:cs="Tahoma"/>
          <w:sz w:val="20"/>
          <w:vertAlign w:val="baseline"/>
          <w:lang w:val="sr-Cyrl-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eastAsia="sr-Latn-CS"/>
        </w:rPr>
        <w:t>___</w:t>
      </w:r>
      <w:r>
        <w:rPr>
          <w:rFonts w:ascii="Tahoma" w:hAnsi="Tahoma" w:cs="Tahoma"/>
          <w:sz w:val="20"/>
          <w:vertAlign w:val="baseline"/>
          <w:lang w:val="sr-Latn-CS" w:eastAsia="sr-Latn-CS"/>
        </w:rPr>
        <w:t xml:space="preserve">_______________________________           </w:t>
      </w:r>
    </w:p>
    <w:p w:rsidR="002E3DF1" w:rsidRDefault="002E3DF1">
      <w:pPr>
        <w:spacing w:after="200" w:line="276" w:lineRule="auto"/>
        <w:jc w:val="both"/>
        <w:rPr>
          <w:rFonts w:ascii="Tahoma" w:hAnsi="Tahoma" w:cs="Tahoma"/>
          <w:sz w:val="20"/>
          <w:vertAlign w:val="baseline"/>
          <w:lang w:val="sr-Cyrl-CS" w:eastAsia="sr-Latn-CS"/>
        </w:rPr>
      </w:pPr>
    </w:p>
    <w:p w:rsidR="00084452" w:rsidRDefault="00084452">
      <w:pPr>
        <w:spacing w:after="200" w:line="276" w:lineRule="auto"/>
        <w:jc w:val="both"/>
        <w:rPr>
          <w:rFonts w:ascii="Tahoma" w:hAnsi="Tahoma" w:cs="Tahoma"/>
          <w:sz w:val="20"/>
          <w:vertAlign w:val="baseline"/>
          <w:lang w:val="sr-Cyrl-CS" w:eastAsia="sr-Latn-CS"/>
        </w:rPr>
      </w:pPr>
    </w:p>
    <w:p w:rsidR="00AD126A" w:rsidRDefault="00AD126A">
      <w:pPr>
        <w:spacing w:after="200" w:line="276" w:lineRule="auto"/>
        <w:jc w:val="both"/>
        <w:rPr>
          <w:rFonts w:ascii="Tahoma" w:hAnsi="Tahoma" w:cs="Tahoma"/>
          <w:sz w:val="20"/>
          <w:vertAlign w:val="baseline"/>
          <w:lang w:val="sr-Cyrl-CS" w:eastAsia="sr-Latn-CS"/>
        </w:rPr>
      </w:pPr>
    </w:p>
    <w:p w:rsidR="0042125E" w:rsidRDefault="0042125E">
      <w:pPr>
        <w:spacing w:after="200" w:line="276" w:lineRule="auto"/>
        <w:jc w:val="both"/>
        <w:rPr>
          <w:rFonts w:ascii="Tahoma" w:hAnsi="Tahoma" w:cs="Tahoma"/>
          <w:sz w:val="20"/>
          <w:vertAlign w:val="baseline"/>
          <w:lang w:val="sr-Cyrl-CS" w:eastAsia="sr-Latn-CS"/>
        </w:rPr>
      </w:pPr>
    </w:p>
    <w:p w:rsidR="0042125E" w:rsidRDefault="0042125E">
      <w:pPr>
        <w:spacing w:after="200" w:line="276" w:lineRule="auto"/>
        <w:jc w:val="both"/>
        <w:rPr>
          <w:rFonts w:ascii="Tahoma" w:hAnsi="Tahoma" w:cs="Tahoma"/>
          <w:sz w:val="20"/>
          <w:vertAlign w:val="baseline"/>
          <w:lang w:val="sr-Cyrl-CS" w:eastAsia="sr-Latn-CS"/>
        </w:rPr>
      </w:pPr>
    </w:p>
    <w:p w:rsidR="0042125E" w:rsidRDefault="0042125E">
      <w:pPr>
        <w:spacing w:after="200" w:line="276" w:lineRule="auto"/>
        <w:jc w:val="both"/>
        <w:rPr>
          <w:rFonts w:ascii="Tahoma" w:hAnsi="Tahoma" w:cs="Tahoma"/>
          <w:sz w:val="20"/>
          <w:vertAlign w:val="baseline"/>
          <w:lang w:val="sr-Cyrl-CS" w:eastAsia="sr-Latn-CS"/>
        </w:rPr>
      </w:pPr>
    </w:p>
    <w:p w:rsidR="0042125E" w:rsidRDefault="0042125E">
      <w:pPr>
        <w:spacing w:after="200" w:line="276" w:lineRule="auto"/>
        <w:jc w:val="both"/>
        <w:rPr>
          <w:rFonts w:ascii="Tahoma" w:hAnsi="Tahoma" w:cs="Tahoma"/>
          <w:sz w:val="20"/>
          <w:vertAlign w:val="baseline"/>
          <w:lang w:val="sr-Cyrl-CS" w:eastAsia="sr-Latn-CS"/>
        </w:rPr>
      </w:pPr>
    </w:p>
    <w:p w:rsidR="0042125E" w:rsidRDefault="0042125E">
      <w:pPr>
        <w:spacing w:after="200" w:line="276" w:lineRule="auto"/>
        <w:jc w:val="both"/>
        <w:rPr>
          <w:rFonts w:ascii="Tahoma" w:hAnsi="Tahoma" w:cs="Tahoma"/>
          <w:sz w:val="20"/>
          <w:vertAlign w:val="baseline"/>
          <w:lang w:val="sr-Cyrl-CS" w:eastAsia="sr-Latn-CS"/>
        </w:rPr>
      </w:pPr>
    </w:p>
    <w:p w:rsidR="007708D5" w:rsidRDefault="007708D5">
      <w:pPr>
        <w:spacing w:after="200" w:line="276" w:lineRule="auto"/>
        <w:jc w:val="both"/>
        <w:rPr>
          <w:rFonts w:ascii="Tahoma" w:hAnsi="Tahoma" w:cs="Tahoma"/>
          <w:sz w:val="20"/>
          <w:vertAlign w:val="baseline"/>
          <w:lang w:val="sr-Cyrl-CS" w:eastAsia="sr-Latn-CS"/>
        </w:rPr>
      </w:pPr>
    </w:p>
    <w:p w:rsidR="002C0E5C" w:rsidRDefault="002C0E5C">
      <w:pPr>
        <w:spacing w:after="200" w:line="276" w:lineRule="auto"/>
        <w:jc w:val="both"/>
        <w:rPr>
          <w:rFonts w:ascii="Tahoma" w:hAnsi="Tahoma" w:cs="Tahoma"/>
          <w:sz w:val="20"/>
          <w:vertAlign w:val="baseline"/>
          <w:lang w:val="sr-Cyrl-CS" w:eastAsia="sr-Latn-CS"/>
        </w:rPr>
      </w:pPr>
    </w:p>
    <w:p w:rsidR="00D2658F" w:rsidRDefault="00D2658F">
      <w:pPr>
        <w:spacing w:after="200" w:line="276" w:lineRule="auto"/>
        <w:jc w:val="both"/>
        <w:rPr>
          <w:rFonts w:ascii="Tahoma" w:hAnsi="Tahoma" w:cs="Tahoma"/>
          <w:sz w:val="20"/>
          <w:vertAlign w:val="baseline"/>
          <w:lang w:val="sr-Cyrl-CS" w:eastAsia="sr-Latn-CS"/>
        </w:rPr>
      </w:pPr>
    </w:p>
    <w:p w:rsidR="002C0E5C" w:rsidRDefault="002C0E5C">
      <w:pPr>
        <w:spacing w:after="200" w:line="276" w:lineRule="auto"/>
        <w:jc w:val="both"/>
        <w:rPr>
          <w:rFonts w:ascii="Tahoma" w:hAnsi="Tahoma" w:cs="Tahoma"/>
          <w:sz w:val="20"/>
          <w:vertAlign w:val="baseline"/>
          <w:lang w:val="sr-Cyrl-CS" w:eastAsia="sr-Latn-CS"/>
        </w:rPr>
      </w:pPr>
    </w:p>
    <w:p w:rsidR="002E3DF1" w:rsidRDefault="002E3DF1">
      <w:pPr>
        <w:spacing w:after="200" w:line="276" w:lineRule="auto"/>
        <w:jc w:val="both"/>
        <w:rPr>
          <w:rFonts w:ascii="Tahoma" w:eastAsia="Calibri" w:hAnsi="Tahoma" w:cs="Tahoma"/>
          <w:b/>
          <w:sz w:val="20"/>
          <w:vertAlign w:val="baseline"/>
          <w:lang w:val="sr-Cyrl-CS"/>
        </w:rPr>
      </w:pPr>
      <w:r>
        <w:rPr>
          <w:rFonts w:ascii="Tahoma" w:eastAsia="Calibri" w:hAnsi="Tahoma" w:cs="Tahoma"/>
          <w:b/>
          <w:sz w:val="20"/>
          <w:vertAlign w:val="baseline"/>
          <w:lang w:val="sr-Cyrl-CS"/>
        </w:rPr>
        <w:lastRenderedPageBreak/>
        <w:t>ОБРАЗАЦ 12</w:t>
      </w:r>
    </w:p>
    <w:p w:rsidR="002E3DF1" w:rsidRDefault="002E3DF1">
      <w:pPr>
        <w:spacing w:after="200" w:line="276" w:lineRule="auto"/>
        <w:jc w:val="center"/>
        <w:rPr>
          <w:rFonts w:ascii="Tahoma" w:eastAsia="Calibri" w:hAnsi="Tahoma" w:cs="Tahoma"/>
          <w:b/>
          <w:sz w:val="20"/>
          <w:vertAlign w:val="baseline"/>
          <w:lang w:val="sr-Cyrl-CS"/>
        </w:rPr>
      </w:pPr>
      <w:r>
        <w:rPr>
          <w:rFonts w:ascii="Tahoma" w:eastAsia="Calibri" w:hAnsi="Tahoma" w:cs="Tahoma"/>
          <w:b/>
          <w:sz w:val="20"/>
          <w:vertAlign w:val="baseline"/>
          <w:lang w:val="sr-Cyrl-CS"/>
        </w:rPr>
        <w:t>О В Л А Ш Ћ Е Њ Е</w:t>
      </w:r>
    </w:p>
    <w:p w:rsidR="002E3DF1" w:rsidRDefault="002E3DF1">
      <w:pPr>
        <w:spacing w:after="200" w:line="276" w:lineRule="auto"/>
        <w:jc w:val="center"/>
        <w:rPr>
          <w:rFonts w:ascii="Tahoma" w:eastAsia="Calibri" w:hAnsi="Tahoma" w:cs="Tahoma"/>
          <w:b/>
          <w:sz w:val="20"/>
          <w:vertAlign w:val="baseline"/>
          <w:lang w:val="sr-Cyrl-CS"/>
        </w:rPr>
      </w:pPr>
      <w:r>
        <w:rPr>
          <w:rFonts w:ascii="Tahoma" w:eastAsia="Calibri" w:hAnsi="Tahoma" w:cs="Tahoma"/>
          <w:b/>
          <w:sz w:val="20"/>
          <w:vertAlign w:val="baseline"/>
          <w:lang w:val="sr-Cyrl-CS"/>
        </w:rPr>
        <w:t>ПРЕДСТАВНИКА ПОНУЂАЧА</w:t>
      </w:r>
    </w:p>
    <w:p w:rsidR="002E3DF1" w:rsidRDefault="002E3DF1">
      <w:pPr>
        <w:spacing w:after="200" w:line="276" w:lineRule="auto"/>
        <w:jc w:val="center"/>
        <w:rPr>
          <w:rFonts w:ascii="Tahoma" w:eastAsia="Calibri" w:hAnsi="Tahoma" w:cs="Tahoma"/>
          <w:b/>
          <w:sz w:val="20"/>
          <w:vertAlign w:val="baseline"/>
          <w:lang w:val="sr-Cyrl-CS"/>
        </w:rPr>
      </w:pPr>
    </w:p>
    <w:p w:rsidR="002E3DF1" w:rsidRDefault="002E3DF1">
      <w:pPr>
        <w:spacing w:after="200" w:line="276" w:lineRule="auto"/>
        <w:jc w:val="center"/>
        <w:rPr>
          <w:rFonts w:ascii="Tahoma" w:eastAsia="Calibri" w:hAnsi="Tahoma" w:cs="Tahoma"/>
          <w:sz w:val="20"/>
          <w:vertAlign w:val="baseline"/>
          <w:lang w:val="sr-Cyrl-CS"/>
        </w:rPr>
      </w:pPr>
      <w:r>
        <w:rPr>
          <w:rFonts w:ascii="Tahoma" w:eastAsia="Calibri" w:hAnsi="Tahoma" w:cs="Tahoma"/>
          <w:sz w:val="20"/>
          <w:vertAlign w:val="baseline"/>
          <w:lang w:val="sr-Cyrl-CS"/>
        </w:rPr>
        <w:t>________________________________________________________________</w:t>
      </w:r>
    </w:p>
    <w:p w:rsidR="002E3DF1" w:rsidRDefault="002E3DF1">
      <w:pPr>
        <w:spacing w:after="200" w:line="276" w:lineRule="auto"/>
        <w:jc w:val="center"/>
        <w:rPr>
          <w:rFonts w:ascii="Tahoma" w:eastAsia="Calibri" w:hAnsi="Tahoma" w:cs="Tahoma"/>
          <w:sz w:val="20"/>
          <w:vertAlign w:val="baseline"/>
          <w:lang w:val="sr-Cyrl-CS"/>
        </w:rPr>
      </w:pPr>
      <w:r>
        <w:rPr>
          <w:rFonts w:ascii="Tahoma" w:eastAsia="Calibri" w:hAnsi="Tahoma" w:cs="Tahoma"/>
          <w:sz w:val="20"/>
          <w:vertAlign w:val="baseline"/>
          <w:lang w:val="sr-Cyrl-CS"/>
        </w:rPr>
        <w:t xml:space="preserve">    (име и презиме лица које представља понуђача)</w:t>
      </w:r>
    </w:p>
    <w:p w:rsidR="002E3DF1" w:rsidRDefault="002E3DF1">
      <w:pPr>
        <w:spacing w:after="200" w:line="276" w:lineRule="auto"/>
        <w:jc w:val="both"/>
        <w:rPr>
          <w:rFonts w:ascii="Tahoma" w:eastAsia="Calibri" w:hAnsi="Tahoma" w:cs="Tahoma"/>
          <w:sz w:val="20"/>
          <w:vertAlign w:val="baseline"/>
          <w:lang w:val="sr-Cyrl-CS"/>
        </w:rPr>
      </w:pPr>
      <w:r>
        <w:rPr>
          <w:rFonts w:ascii="Tahoma" w:eastAsia="Calibri" w:hAnsi="Tahoma" w:cs="Tahoma"/>
          <w:sz w:val="20"/>
          <w:vertAlign w:val="baseline"/>
          <w:lang w:val="sr-Cyrl-CS"/>
        </w:rPr>
        <w:t>из__________________________ул. _____________________________________________</w:t>
      </w:r>
    </w:p>
    <w:p w:rsidR="002E3DF1" w:rsidRDefault="002E3DF1">
      <w:pPr>
        <w:spacing w:after="200" w:line="276" w:lineRule="auto"/>
        <w:jc w:val="both"/>
        <w:rPr>
          <w:rFonts w:ascii="Tahoma" w:eastAsia="Calibri" w:hAnsi="Tahoma" w:cs="Tahoma"/>
          <w:sz w:val="20"/>
          <w:vertAlign w:val="baseline"/>
          <w:lang w:val="sr-Cyrl-CS"/>
        </w:rPr>
      </w:pPr>
      <w:r>
        <w:rPr>
          <w:rFonts w:ascii="Tahoma" w:eastAsia="Calibri" w:hAnsi="Tahoma" w:cs="Tahoma"/>
          <w:sz w:val="20"/>
          <w:vertAlign w:val="baseline"/>
          <w:lang w:val="sr-Cyrl-CS"/>
        </w:rPr>
        <w:t xml:space="preserve">бр.л.к. _________________________ издате од ____________________________________  </w:t>
      </w:r>
    </w:p>
    <w:p w:rsidR="002E3DF1" w:rsidRDefault="002E3DF1">
      <w:pPr>
        <w:spacing w:after="200" w:line="276" w:lineRule="auto"/>
        <w:jc w:val="both"/>
        <w:rPr>
          <w:rFonts w:ascii="Tahoma" w:eastAsia="Calibri" w:hAnsi="Tahoma" w:cs="Tahoma"/>
          <w:sz w:val="20"/>
          <w:vertAlign w:val="baseline"/>
          <w:lang w:val="sr-Cyrl-CS"/>
        </w:rPr>
      </w:pPr>
      <w:r>
        <w:rPr>
          <w:rFonts w:ascii="Tahoma" w:eastAsia="Calibri" w:hAnsi="Tahoma" w:cs="Tahoma"/>
          <w:sz w:val="20"/>
          <w:vertAlign w:val="baseline"/>
          <w:lang w:val="sr-Cyrl-CS"/>
        </w:rPr>
        <w:t xml:space="preserve">овлашћује се да у име </w:t>
      </w:r>
    </w:p>
    <w:p w:rsidR="002E3DF1" w:rsidRDefault="002E3DF1">
      <w:pPr>
        <w:spacing w:after="200" w:line="276" w:lineRule="auto"/>
        <w:jc w:val="center"/>
        <w:rPr>
          <w:rFonts w:ascii="Tahoma" w:eastAsia="Calibri" w:hAnsi="Tahoma" w:cs="Tahoma"/>
          <w:sz w:val="20"/>
          <w:vertAlign w:val="baseline"/>
          <w:lang w:val="sr-Cyrl-CS"/>
        </w:rPr>
      </w:pPr>
      <w:r>
        <w:rPr>
          <w:rFonts w:ascii="Tahoma" w:eastAsia="Calibri" w:hAnsi="Tahoma" w:cs="Tahoma"/>
          <w:sz w:val="20"/>
          <w:vertAlign w:val="baseline"/>
          <w:lang w:val="sr-Cyrl-CS"/>
        </w:rPr>
        <w:t xml:space="preserve">________________________________________________________________               </w:t>
      </w:r>
    </w:p>
    <w:p w:rsidR="002E3DF1" w:rsidRDefault="002E3DF1">
      <w:pPr>
        <w:spacing w:after="200" w:line="276" w:lineRule="auto"/>
        <w:jc w:val="center"/>
        <w:rPr>
          <w:rFonts w:ascii="Tahoma" w:eastAsia="Calibri" w:hAnsi="Tahoma" w:cs="Tahoma"/>
          <w:sz w:val="20"/>
          <w:vertAlign w:val="baseline"/>
          <w:lang w:val="sr-Cyrl-CS"/>
        </w:rPr>
      </w:pPr>
      <w:r>
        <w:rPr>
          <w:rFonts w:ascii="Tahoma" w:eastAsia="Calibri" w:hAnsi="Tahoma" w:cs="Tahoma"/>
          <w:sz w:val="20"/>
          <w:vertAlign w:val="baseline"/>
          <w:lang w:val="sr-Cyrl-CS"/>
        </w:rPr>
        <w:t>(назив и адреса понуђача)</w:t>
      </w:r>
    </w:p>
    <w:p w:rsidR="002E3DF1" w:rsidRDefault="002E3DF1" w:rsidP="00D2658F">
      <w:pPr>
        <w:autoSpaceDE w:val="0"/>
        <w:autoSpaceDN w:val="0"/>
        <w:adjustRightInd w:val="0"/>
        <w:jc w:val="both"/>
        <w:rPr>
          <w:rFonts w:ascii="Tahoma" w:hAnsi="Tahoma" w:cs="Tahoma"/>
          <w:bCs/>
          <w:iCs/>
          <w:color w:val="000000"/>
          <w:sz w:val="20"/>
          <w:szCs w:val="28"/>
          <w:vertAlign w:val="baseline"/>
          <w:lang w:eastAsia="sr-Latn-CS"/>
        </w:rPr>
      </w:pPr>
      <w:r>
        <w:rPr>
          <w:rFonts w:ascii="Tahoma" w:eastAsia="Calibri" w:hAnsi="Tahoma" w:cs="Tahoma"/>
          <w:b/>
          <w:sz w:val="20"/>
          <w:vertAlign w:val="baseline"/>
          <w:lang w:val="sr-Cyrl-CS"/>
        </w:rPr>
        <w:t>може да учествује</w:t>
      </w:r>
      <w:r>
        <w:rPr>
          <w:rFonts w:ascii="Tahoma" w:eastAsia="Calibri" w:hAnsi="Tahoma" w:cs="Tahoma"/>
          <w:sz w:val="20"/>
          <w:vertAlign w:val="baseline"/>
          <w:lang w:val="sr-Cyrl-CS"/>
        </w:rPr>
        <w:t xml:space="preserve"> у поступку</w:t>
      </w:r>
      <w:r w:rsidR="0042125E">
        <w:rPr>
          <w:rFonts w:ascii="Tahoma" w:eastAsia="Calibri" w:hAnsi="Tahoma" w:cs="Tahoma"/>
          <w:sz w:val="20"/>
          <w:vertAlign w:val="baseline"/>
          <w:lang w:val="sr-Cyrl-CS"/>
        </w:rPr>
        <w:t xml:space="preserve"> </w:t>
      </w:r>
      <w:r>
        <w:rPr>
          <w:rFonts w:ascii="Tahoma" w:eastAsia="Calibri" w:hAnsi="Tahoma" w:cs="Tahoma"/>
          <w:sz w:val="20"/>
          <w:vertAlign w:val="baseline"/>
          <w:lang w:val="sr-Cyrl-CS"/>
        </w:rPr>
        <w:t>јавн</w:t>
      </w:r>
      <w:r>
        <w:rPr>
          <w:rFonts w:ascii="Tahoma" w:eastAsia="Calibri" w:hAnsi="Tahoma" w:cs="Tahoma"/>
          <w:sz w:val="20"/>
          <w:vertAlign w:val="baseline"/>
        </w:rPr>
        <w:t>е</w:t>
      </w:r>
      <w:r>
        <w:rPr>
          <w:rFonts w:ascii="Tahoma" w:eastAsia="Calibri" w:hAnsi="Tahoma" w:cs="Tahoma"/>
          <w:sz w:val="20"/>
          <w:vertAlign w:val="baseline"/>
          <w:lang w:val="sr-Cyrl-CS"/>
        </w:rPr>
        <w:t xml:space="preserve"> набавке добара мале вредности </w:t>
      </w:r>
      <w:r>
        <w:rPr>
          <w:rFonts w:ascii="Tahoma" w:eastAsia="Calibri" w:hAnsi="Tahoma" w:cs="Tahoma"/>
          <w:b/>
          <w:sz w:val="20"/>
          <w:vertAlign w:val="baseline"/>
        </w:rPr>
        <w:t xml:space="preserve">бр. </w:t>
      </w:r>
      <w:r w:rsidR="00D2658F">
        <w:rPr>
          <w:rFonts w:ascii="Tahoma" w:eastAsia="Calibri" w:hAnsi="Tahoma" w:cs="Tahoma"/>
          <w:b/>
          <w:sz w:val="20"/>
          <w:vertAlign w:val="baseline"/>
          <w:lang w:val="sr-Cyrl-CS"/>
        </w:rPr>
        <w:t>404/1-39/2019-02</w:t>
      </w:r>
      <w:r w:rsidR="00230B16">
        <w:rPr>
          <w:rFonts w:ascii="Tahoma" w:hAnsi="Tahoma" w:cs="Tahoma"/>
          <w:sz w:val="20"/>
          <w:vertAlign w:val="baseline"/>
        </w:rPr>
        <w:t xml:space="preserve"> </w:t>
      </w:r>
      <w:r w:rsidR="00D2658F">
        <w:rPr>
          <w:rFonts w:ascii="Tahoma" w:hAnsi="Tahoma" w:cs="Tahoma"/>
          <w:bCs/>
          <w:iCs/>
          <w:color w:val="000000"/>
          <w:sz w:val="20"/>
          <w:szCs w:val="28"/>
          <w:vertAlign w:val="baseline"/>
          <w:lang w:eastAsia="sr-Latn-CS"/>
        </w:rPr>
        <w:t>Половно наменско возило за потребе зоохигијенске службе.</w:t>
      </w:r>
    </w:p>
    <w:p w:rsidR="00D2658F" w:rsidRPr="00D2658F" w:rsidRDefault="00D2658F" w:rsidP="00D2658F">
      <w:pPr>
        <w:autoSpaceDE w:val="0"/>
        <w:autoSpaceDN w:val="0"/>
        <w:adjustRightInd w:val="0"/>
        <w:jc w:val="both"/>
        <w:rPr>
          <w:rFonts w:ascii="Tahoma" w:hAnsi="Tahoma" w:cs="Tahoma"/>
          <w:bCs/>
          <w:iCs/>
          <w:color w:val="000000"/>
          <w:sz w:val="20"/>
          <w:szCs w:val="28"/>
          <w:vertAlign w:val="baseline"/>
          <w:lang w:eastAsia="sr-Latn-CS"/>
        </w:rPr>
      </w:pPr>
    </w:p>
    <w:p w:rsidR="002E3DF1" w:rsidRDefault="002E3DF1">
      <w:pPr>
        <w:spacing w:after="200" w:line="276" w:lineRule="auto"/>
        <w:jc w:val="both"/>
        <w:rPr>
          <w:rFonts w:ascii="Tahoma" w:eastAsia="Calibri" w:hAnsi="Tahoma" w:cs="Tahoma"/>
          <w:sz w:val="20"/>
          <w:vertAlign w:val="baseline"/>
          <w:lang w:val="sr-Cyrl-CS"/>
        </w:rPr>
      </w:pPr>
      <w:r>
        <w:rPr>
          <w:rFonts w:ascii="Tahoma" w:eastAsia="Calibri" w:hAnsi="Tahoma" w:cs="Tahoma"/>
          <w:sz w:val="20"/>
          <w:vertAlign w:val="baseline"/>
          <w:lang w:val="sr-Cyrl-CS"/>
        </w:rPr>
        <w:tab/>
        <w:t xml:space="preserve">Представник понуђача има овлашћења да предузима све </w:t>
      </w:r>
      <w:r w:rsidR="000541BC">
        <w:rPr>
          <w:rFonts w:ascii="Tahoma" w:eastAsia="Calibri" w:hAnsi="Tahoma" w:cs="Tahoma"/>
          <w:sz w:val="20"/>
          <w:vertAlign w:val="baseline"/>
        </w:rPr>
        <w:t xml:space="preserve">законом дозвољене </w:t>
      </w:r>
      <w:r>
        <w:rPr>
          <w:rFonts w:ascii="Tahoma" w:eastAsia="Calibri" w:hAnsi="Tahoma" w:cs="Tahoma"/>
          <w:sz w:val="20"/>
          <w:vertAlign w:val="baseline"/>
          <w:lang w:val="sr-Cyrl-CS"/>
        </w:rPr>
        <w:t>радње у поступку јавног отварања понуда.</w:t>
      </w:r>
    </w:p>
    <w:p w:rsidR="002E3DF1" w:rsidRDefault="002E3DF1">
      <w:pPr>
        <w:spacing w:after="200" w:line="276" w:lineRule="auto"/>
        <w:jc w:val="both"/>
        <w:rPr>
          <w:rFonts w:ascii="Tahoma" w:eastAsia="Calibri" w:hAnsi="Tahoma" w:cs="Tahoma"/>
          <w:sz w:val="20"/>
          <w:vertAlign w:val="baseline"/>
          <w:lang w:val="sr-Cyrl-CS"/>
        </w:rPr>
      </w:pPr>
      <w:r>
        <w:rPr>
          <w:rFonts w:ascii="Tahoma" w:eastAsia="Calibri" w:hAnsi="Tahoma" w:cs="Tahoma"/>
          <w:sz w:val="20"/>
          <w:vertAlign w:val="baseline"/>
          <w:lang w:val="sr-Cyrl-CS"/>
        </w:rPr>
        <w:tab/>
        <w:t xml:space="preserve">Овлашћење важи до окончања </w:t>
      </w:r>
      <w:r w:rsidR="00A36393">
        <w:rPr>
          <w:rFonts w:ascii="Tahoma" w:eastAsia="Calibri" w:hAnsi="Tahoma" w:cs="Tahoma"/>
          <w:sz w:val="20"/>
          <w:vertAlign w:val="baseline"/>
        </w:rPr>
        <w:t xml:space="preserve">отварања понуда у </w:t>
      </w:r>
      <w:r>
        <w:rPr>
          <w:rFonts w:ascii="Tahoma" w:eastAsia="Calibri" w:hAnsi="Tahoma" w:cs="Tahoma"/>
          <w:sz w:val="20"/>
          <w:vertAlign w:val="baseline"/>
          <w:lang w:val="sr-Cyrl-CS"/>
        </w:rPr>
        <w:t>поступк</w:t>
      </w:r>
      <w:r w:rsidR="00A36393">
        <w:rPr>
          <w:rFonts w:ascii="Tahoma" w:eastAsia="Calibri" w:hAnsi="Tahoma" w:cs="Tahoma"/>
          <w:sz w:val="20"/>
          <w:vertAlign w:val="baseline"/>
        </w:rPr>
        <w:t>у</w:t>
      </w:r>
      <w:r>
        <w:rPr>
          <w:rFonts w:ascii="Tahoma" w:eastAsia="Calibri" w:hAnsi="Tahoma" w:cs="Tahoma"/>
          <w:sz w:val="20"/>
          <w:vertAlign w:val="baseline"/>
          <w:lang w:val="sr-Cyrl-CS"/>
        </w:rPr>
        <w:t xml:space="preserve"> наведене јавне набавке и у друге сврхе се не може користити.</w:t>
      </w:r>
    </w:p>
    <w:p w:rsidR="002E3DF1" w:rsidRDefault="002E3DF1">
      <w:pPr>
        <w:spacing w:after="200" w:line="276" w:lineRule="auto"/>
        <w:jc w:val="both"/>
        <w:rPr>
          <w:rFonts w:ascii="Tahoma" w:eastAsia="Calibri" w:hAnsi="Tahoma" w:cs="Tahoma"/>
          <w:sz w:val="20"/>
          <w:vertAlign w:val="baseline"/>
          <w:lang w:val="sr-Cyrl-CS"/>
        </w:rPr>
      </w:pPr>
    </w:p>
    <w:p w:rsidR="002E3DF1" w:rsidRDefault="002E3DF1">
      <w:pPr>
        <w:spacing w:after="200" w:line="276" w:lineRule="auto"/>
        <w:jc w:val="both"/>
        <w:rPr>
          <w:rFonts w:ascii="Tahoma" w:eastAsia="Calibri" w:hAnsi="Tahoma" w:cs="Tahoma"/>
          <w:sz w:val="20"/>
          <w:vertAlign w:val="baseline"/>
          <w:lang w:val="sr-Cyrl-CS"/>
        </w:rPr>
      </w:pPr>
    </w:p>
    <w:p w:rsidR="002E3DF1" w:rsidRDefault="002E3DF1">
      <w:pPr>
        <w:tabs>
          <w:tab w:val="left" w:pos="720"/>
        </w:tabs>
        <w:spacing w:after="200" w:line="360" w:lineRule="auto"/>
        <w:ind w:right="23"/>
        <w:jc w:val="both"/>
        <w:rPr>
          <w:rFonts w:ascii="Tahoma" w:eastAsia="Calibri" w:hAnsi="Tahoma" w:cs="Tahoma"/>
          <w:sz w:val="20"/>
          <w:vertAlign w:val="baseline"/>
          <w:lang w:val="sr-Cyrl-CS"/>
        </w:rPr>
      </w:pPr>
      <w:r>
        <w:rPr>
          <w:rFonts w:ascii="Tahoma" w:eastAsia="Calibri" w:hAnsi="Tahoma" w:cs="Tahoma"/>
          <w:sz w:val="20"/>
          <w:vertAlign w:val="baseline"/>
          <w:lang w:val="sr-Cyrl-CS"/>
        </w:rPr>
        <w:t xml:space="preserve">Датум: </w:t>
      </w:r>
      <w:r>
        <w:rPr>
          <w:rFonts w:ascii="Tahoma" w:eastAsia="Calibri" w:hAnsi="Tahoma" w:cs="Tahoma"/>
          <w:sz w:val="20"/>
          <w:vertAlign w:val="baseline"/>
          <w:lang w:val="sr-Latn-CS"/>
        </w:rPr>
        <w:t xml:space="preserve"> </w:t>
      </w:r>
      <w:r>
        <w:rPr>
          <w:rFonts w:ascii="Tahoma" w:eastAsia="Calibri" w:hAnsi="Tahoma" w:cs="Tahoma"/>
          <w:sz w:val="20"/>
          <w:vertAlign w:val="baseline"/>
          <w:lang w:val="sr-Cyrl-CS"/>
        </w:rPr>
        <w:t>_______ 201</w:t>
      </w:r>
      <w:r w:rsidR="005B4E22">
        <w:rPr>
          <w:rFonts w:ascii="Tahoma" w:eastAsia="Calibri" w:hAnsi="Tahoma" w:cs="Tahoma"/>
          <w:sz w:val="20"/>
          <w:vertAlign w:val="baseline"/>
          <w:lang w:val="sr-Cyrl-CS"/>
        </w:rPr>
        <w:t>9</w:t>
      </w:r>
      <w:r>
        <w:rPr>
          <w:rFonts w:ascii="Tahoma" w:eastAsia="Calibri" w:hAnsi="Tahoma" w:cs="Tahoma"/>
          <w:sz w:val="20"/>
          <w:vertAlign w:val="baseline"/>
          <w:lang w:val="sr-Cyrl-CS"/>
        </w:rPr>
        <w:t>.</w:t>
      </w:r>
      <w:r>
        <w:rPr>
          <w:rFonts w:ascii="Tahoma" w:eastAsia="Calibri" w:hAnsi="Tahoma" w:cs="Tahoma"/>
          <w:sz w:val="20"/>
          <w:vertAlign w:val="baseline"/>
          <w:lang w:val="sr-Latn-CS"/>
        </w:rPr>
        <w:t xml:space="preserve"> </w:t>
      </w:r>
      <w:r>
        <w:rPr>
          <w:rFonts w:ascii="Tahoma" w:eastAsia="Calibri" w:hAnsi="Tahoma" w:cs="Tahoma"/>
          <w:sz w:val="20"/>
          <w:vertAlign w:val="baseline"/>
          <w:lang w:val="sr-Cyrl-CS"/>
        </w:rPr>
        <w:t xml:space="preserve">године </w:t>
      </w:r>
    </w:p>
    <w:p w:rsidR="002E3DF1" w:rsidRDefault="002E3DF1">
      <w:pPr>
        <w:tabs>
          <w:tab w:val="left" w:pos="720"/>
        </w:tabs>
        <w:spacing w:line="360" w:lineRule="auto"/>
        <w:ind w:right="-429"/>
        <w:jc w:val="both"/>
        <w:rPr>
          <w:rFonts w:ascii="Tahoma" w:eastAsia="Calibri" w:hAnsi="Tahoma" w:cs="Tahoma"/>
          <w:sz w:val="20"/>
          <w:vertAlign w:val="baseline"/>
          <w:lang w:val="en-US"/>
        </w:rPr>
      </w:pPr>
      <w:r>
        <w:rPr>
          <w:rFonts w:ascii="Tahoma" w:eastAsia="Calibri" w:hAnsi="Tahoma" w:cs="Tahoma"/>
          <w:sz w:val="20"/>
          <w:vertAlign w:val="baseline"/>
          <w:lang w:val="sr-Cyrl-CS"/>
        </w:rPr>
        <w:t xml:space="preserve">                                                                                                        ПОНУЂАЧ </w:t>
      </w:r>
    </w:p>
    <w:p w:rsidR="002E3DF1" w:rsidRDefault="002E3DF1">
      <w:pPr>
        <w:tabs>
          <w:tab w:val="left" w:pos="720"/>
        </w:tabs>
        <w:spacing w:line="360" w:lineRule="auto"/>
        <w:ind w:right="-429"/>
        <w:jc w:val="both"/>
        <w:rPr>
          <w:rFonts w:ascii="Tahoma" w:eastAsia="Calibri" w:hAnsi="Tahoma" w:cs="Tahoma"/>
          <w:sz w:val="20"/>
          <w:vertAlign w:val="baseline"/>
          <w:lang w:val="sr-Cyrl-CS"/>
        </w:rPr>
      </w:pPr>
      <w:r>
        <w:rPr>
          <w:rFonts w:ascii="Tahoma" w:eastAsia="Calibri" w:hAnsi="Tahoma" w:cs="Tahoma"/>
          <w:sz w:val="20"/>
          <w:vertAlign w:val="baseline"/>
          <w:lang w:val="en-US"/>
        </w:rPr>
        <w:tab/>
      </w:r>
      <w:r>
        <w:rPr>
          <w:rFonts w:ascii="Tahoma" w:eastAsia="Calibri" w:hAnsi="Tahoma" w:cs="Tahoma"/>
          <w:sz w:val="20"/>
          <w:vertAlign w:val="baseline"/>
          <w:lang w:val="en-US"/>
        </w:rPr>
        <w:tab/>
      </w:r>
      <w:r>
        <w:rPr>
          <w:rFonts w:ascii="Tahoma" w:eastAsia="Calibri" w:hAnsi="Tahoma" w:cs="Tahoma"/>
          <w:sz w:val="20"/>
          <w:vertAlign w:val="baseline"/>
          <w:lang w:val="en-US"/>
        </w:rPr>
        <w:tab/>
      </w:r>
      <w:r>
        <w:rPr>
          <w:rFonts w:ascii="Tahoma" w:eastAsia="Calibri" w:hAnsi="Tahoma" w:cs="Tahoma"/>
          <w:sz w:val="20"/>
          <w:vertAlign w:val="baseline"/>
          <w:lang w:val="en-US"/>
        </w:rPr>
        <w:tab/>
      </w:r>
      <w:r>
        <w:rPr>
          <w:rFonts w:ascii="Tahoma" w:eastAsia="Calibri" w:hAnsi="Tahoma" w:cs="Tahoma"/>
          <w:sz w:val="20"/>
          <w:vertAlign w:val="baseline"/>
          <w:lang w:val="en-US"/>
        </w:rPr>
        <w:tab/>
      </w:r>
      <w:r>
        <w:rPr>
          <w:rFonts w:ascii="Tahoma" w:eastAsia="Calibri" w:hAnsi="Tahoma" w:cs="Tahoma"/>
          <w:sz w:val="20"/>
          <w:vertAlign w:val="baseline"/>
          <w:lang w:val="en-US"/>
        </w:rPr>
        <w:tab/>
      </w:r>
      <w:r>
        <w:rPr>
          <w:rFonts w:ascii="Tahoma" w:eastAsia="Calibri" w:hAnsi="Tahoma" w:cs="Tahoma"/>
          <w:sz w:val="20"/>
          <w:vertAlign w:val="baseline"/>
          <w:lang w:val="en-US"/>
        </w:rPr>
        <w:tab/>
      </w:r>
      <w:r>
        <w:rPr>
          <w:rFonts w:ascii="Tahoma" w:eastAsia="Calibri" w:hAnsi="Tahoma" w:cs="Tahoma"/>
          <w:sz w:val="20"/>
          <w:vertAlign w:val="baseline"/>
          <w:lang w:val="sr-Cyrl-CS"/>
        </w:rPr>
        <w:t xml:space="preserve">       </w:t>
      </w:r>
    </w:p>
    <w:p w:rsidR="002E3DF1" w:rsidRDefault="002E3DF1">
      <w:pPr>
        <w:tabs>
          <w:tab w:val="left" w:pos="720"/>
        </w:tabs>
        <w:spacing w:line="360" w:lineRule="auto"/>
        <w:ind w:right="-429"/>
        <w:jc w:val="both"/>
        <w:rPr>
          <w:rFonts w:ascii="Tahoma" w:eastAsia="Calibri" w:hAnsi="Tahoma" w:cs="Tahoma"/>
          <w:sz w:val="20"/>
          <w:vertAlign w:val="baseline"/>
          <w:lang w:val="sr-Cyrl-CS"/>
        </w:rPr>
      </w:pPr>
      <w:r>
        <w:rPr>
          <w:rFonts w:ascii="Tahoma" w:eastAsia="Calibri" w:hAnsi="Tahoma" w:cs="Tahoma"/>
          <w:sz w:val="20"/>
          <w:vertAlign w:val="baseline"/>
          <w:lang w:val="sr-Cyrl-CS"/>
        </w:rPr>
        <w:tab/>
      </w:r>
      <w:r>
        <w:rPr>
          <w:rFonts w:ascii="Tahoma" w:eastAsia="Calibri" w:hAnsi="Tahoma" w:cs="Tahoma"/>
          <w:sz w:val="20"/>
          <w:vertAlign w:val="baseline"/>
          <w:lang w:val="sr-Cyrl-CS"/>
        </w:rPr>
        <w:tab/>
      </w:r>
      <w:r>
        <w:rPr>
          <w:rFonts w:ascii="Tahoma" w:eastAsia="Calibri" w:hAnsi="Tahoma" w:cs="Tahoma"/>
          <w:sz w:val="20"/>
          <w:vertAlign w:val="baseline"/>
          <w:lang w:val="sr-Cyrl-CS"/>
        </w:rPr>
        <w:tab/>
      </w:r>
      <w:r>
        <w:rPr>
          <w:rFonts w:ascii="Tahoma" w:eastAsia="Calibri" w:hAnsi="Tahoma" w:cs="Tahoma"/>
          <w:sz w:val="20"/>
          <w:vertAlign w:val="baseline"/>
          <w:lang w:val="sr-Cyrl-CS"/>
        </w:rPr>
        <w:tab/>
      </w:r>
      <w:r>
        <w:rPr>
          <w:rFonts w:ascii="Tahoma" w:eastAsia="Calibri" w:hAnsi="Tahoma" w:cs="Tahoma"/>
          <w:sz w:val="20"/>
          <w:vertAlign w:val="baseline"/>
          <w:lang w:val="sr-Cyrl-CS"/>
        </w:rPr>
        <w:tab/>
      </w:r>
      <w:r>
        <w:rPr>
          <w:rFonts w:ascii="Tahoma" w:eastAsia="Calibri" w:hAnsi="Tahoma" w:cs="Tahoma"/>
          <w:sz w:val="20"/>
          <w:vertAlign w:val="baseline"/>
          <w:lang w:val="sr-Cyrl-CS"/>
        </w:rPr>
        <w:tab/>
      </w:r>
      <w:r>
        <w:rPr>
          <w:rFonts w:ascii="Tahoma" w:eastAsia="Calibri" w:hAnsi="Tahoma" w:cs="Tahoma"/>
          <w:sz w:val="20"/>
          <w:vertAlign w:val="baseline"/>
          <w:lang w:val="sr-Cyrl-CS"/>
        </w:rPr>
        <w:tab/>
      </w:r>
    </w:p>
    <w:p w:rsidR="002E3DF1" w:rsidRDefault="002E3DF1">
      <w:pPr>
        <w:spacing w:line="276" w:lineRule="auto"/>
        <w:ind w:right="-287"/>
        <w:jc w:val="center"/>
        <w:rPr>
          <w:rFonts w:ascii="Tahoma" w:eastAsia="Calibri" w:hAnsi="Tahoma" w:cs="Tahoma"/>
          <w:b/>
          <w:sz w:val="20"/>
          <w:vertAlign w:val="baseline"/>
          <w:lang w:val="sr-Cyrl-CS"/>
        </w:rPr>
      </w:pPr>
      <w:r>
        <w:rPr>
          <w:rFonts w:ascii="Tahoma" w:eastAsia="Calibri" w:hAnsi="Tahoma" w:cs="Tahoma"/>
          <w:b/>
          <w:sz w:val="20"/>
          <w:vertAlign w:val="baseline"/>
          <w:lang w:val="sr-Cyrl-CS"/>
        </w:rPr>
        <w:tab/>
      </w:r>
      <w:r>
        <w:rPr>
          <w:rFonts w:ascii="Tahoma" w:eastAsia="Calibri" w:hAnsi="Tahoma" w:cs="Tahoma"/>
          <w:b/>
          <w:sz w:val="20"/>
          <w:vertAlign w:val="baseline"/>
          <w:lang w:val="sr-Cyrl-CS"/>
        </w:rPr>
        <w:tab/>
      </w:r>
      <w:r>
        <w:rPr>
          <w:rFonts w:ascii="Tahoma" w:eastAsia="Calibri" w:hAnsi="Tahoma" w:cs="Tahoma"/>
          <w:b/>
          <w:sz w:val="20"/>
          <w:vertAlign w:val="baseline"/>
          <w:lang w:val="sr-Cyrl-CS"/>
        </w:rPr>
        <w:tab/>
      </w:r>
      <w:r>
        <w:rPr>
          <w:rFonts w:ascii="Tahoma" w:eastAsia="Calibri" w:hAnsi="Tahoma" w:cs="Tahoma"/>
          <w:b/>
          <w:sz w:val="20"/>
          <w:vertAlign w:val="baseline"/>
          <w:lang w:val="sr-Cyrl-CS"/>
        </w:rPr>
        <w:tab/>
      </w:r>
      <w:r>
        <w:rPr>
          <w:rFonts w:ascii="Tahoma" w:eastAsia="Calibri" w:hAnsi="Tahoma" w:cs="Tahoma"/>
          <w:b/>
          <w:sz w:val="20"/>
          <w:vertAlign w:val="baseline"/>
          <w:lang w:val="sr-Cyrl-CS"/>
        </w:rPr>
        <w:tab/>
        <w:t xml:space="preserve">            </w:t>
      </w:r>
      <w:r w:rsidR="00D2658F">
        <w:rPr>
          <w:rFonts w:ascii="Tahoma" w:eastAsia="Calibri" w:hAnsi="Tahoma" w:cs="Tahoma"/>
          <w:sz w:val="20"/>
          <w:vertAlign w:val="baseline"/>
          <w:lang w:val="sr-Cyrl-CS"/>
        </w:rPr>
        <w:t xml:space="preserve"> </w:t>
      </w:r>
      <w:r>
        <w:rPr>
          <w:rFonts w:ascii="Tahoma" w:eastAsia="Calibri" w:hAnsi="Tahoma" w:cs="Tahoma"/>
          <w:b/>
          <w:sz w:val="20"/>
          <w:vertAlign w:val="baseline"/>
          <w:lang w:val="sr-Cyrl-CS"/>
        </w:rPr>
        <w:t>_____________________________</w:t>
      </w:r>
    </w:p>
    <w:p w:rsidR="002E3DF1" w:rsidRDefault="002E3DF1">
      <w:pPr>
        <w:autoSpaceDE w:val="0"/>
        <w:autoSpaceDN w:val="0"/>
        <w:adjustRightInd w:val="0"/>
        <w:jc w:val="both"/>
        <w:rPr>
          <w:rFonts w:ascii="Tahoma" w:hAnsi="Tahoma" w:cs="Tahoma"/>
          <w:sz w:val="20"/>
          <w:vertAlign w:val="baseline"/>
          <w:lang w:eastAsia="sr-Latn-CS"/>
        </w:rPr>
      </w:pPr>
      <w:r>
        <w:rPr>
          <w:rFonts w:ascii="Tahoma" w:eastAsia="Calibri" w:hAnsi="Tahoma" w:cs="Tahoma"/>
          <w:sz w:val="20"/>
          <w:vertAlign w:val="baseline"/>
          <w:lang w:val="sr-Cyrl-CS"/>
        </w:rPr>
        <w:t xml:space="preserve">                                                                                              (потпис овлашћеног лица)</w:t>
      </w:r>
    </w:p>
    <w:p w:rsidR="002E3DF1" w:rsidRDefault="002E3DF1">
      <w:pPr>
        <w:autoSpaceDE w:val="0"/>
        <w:autoSpaceDN w:val="0"/>
        <w:adjustRightInd w:val="0"/>
        <w:jc w:val="center"/>
        <w:rPr>
          <w:rFonts w:ascii="Tahoma" w:hAnsi="Tahoma" w:cs="Tahoma"/>
          <w:sz w:val="20"/>
          <w:lang w:eastAsia="sr-Latn-CS"/>
        </w:rPr>
      </w:pPr>
    </w:p>
    <w:p w:rsidR="002E3DF1" w:rsidRDefault="002E3DF1">
      <w:pPr>
        <w:autoSpaceDE w:val="0"/>
        <w:autoSpaceDN w:val="0"/>
        <w:adjustRightInd w:val="0"/>
        <w:jc w:val="center"/>
        <w:rPr>
          <w:rFonts w:ascii="Tahoma" w:hAnsi="Tahoma" w:cs="Tahoma"/>
          <w:sz w:val="20"/>
          <w:lang w:eastAsia="sr-Latn-CS"/>
        </w:rPr>
      </w:pPr>
    </w:p>
    <w:p w:rsidR="002E3DF1" w:rsidRDefault="002E3DF1">
      <w:pPr>
        <w:autoSpaceDE w:val="0"/>
        <w:autoSpaceDN w:val="0"/>
        <w:adjustRightInd w:val="0"/>
        <w:jc w:val="center"/>
        <w:rPr>
          <w:rFonts w:ascii="Tahoma" w:hAnsi="Tahoma" w:cs="Tahoma"/>
          <w:sz w:val="20"/>
          <w:lang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2E3DF1" w:rsidRDefault="002E3DF1">
      <w:pPr>
        <w:autoSpaceDE w:val="0"/>
        <w:autoSpaceDN w:val="0"/>
        <w:adjustRightInd w:val="0"/>
        <w:jc w:val="center"/>
        <w:rPr>
          <w:rFonts w:ascii="Tahoma" w:hAnsi="Tahoma" w:cs="Tahoma"/>
          <w:sz w:val="20"/>
          <w:lang w:val="sr-Cyrl-CS" w:eastAsia="sr-Latn-CS"/>
        </w:rPr>
      </w:pPr>
    </w:p>
    <w:p w:rsidR="00D2658F" w:rsidRDefault="00D2658F">
      <w:pPr>
        <w:autoSpaceDE w:val="0"/>
        <w:autoSpaceDN w:val="0"/>
        <w:adjustRightInd w:val="0"/>
        <w:jc w:val="both"/>
        <w:rPr>
          <w:rFonts w:ascii="Tahoma" w:hAnsi="Tahoma" w:cs="Tahoma"/>
          <w:sz w:val="20"/>
          <w:lang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r>
        <w:rPr>
          <w:rFonts w:ascii="Tahoma" w:hAnsi="Tahoma" w:cs="Tahoma"/>
          <w:b/>
          <w:bCs/>
          <w:sz w:val="20"/>
          <w:vertAlign w:val="baseline"/>
          <w:lang w:val="sr-Cyrl-CS" w:eastAsia="sr-Latn-CS"/>
        </w:rPr>
        <w:lastRenderedPageBreak/>
        <w:t>ОБРАЗАЦ 13</w:t>
      </w:r>
    </w:p>
    <w:p w:rsidR="002E3DF1" w:rsidRDefault="002E3DF1">
      <w:pPr>
        <w:autoSpaceDE w:val="0"/>
        <w:autoSpaceDN w:val="0"/>
        <w:adjustRightInd w:val="0"/>
        <w:rPr>
          <w:rFonts w:ascii="Tahoma" w:hAnsi="Tahoma" w:cs="Tahoma"/>
          <w:b/>
          <w:bCs/>
          <w:sz w:val="20"/>
          <w:vertAlign w:val="baseline"/>
          <w:lang w:val="en-U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___________________________________</w:t>
      </w:r>
      <w:r>
        <w:rPr>
          <w:rFonts w:ascii="Tahoma" w:hAnsi="Tahoma" w:cs="Tahoma"/>
          <w:sz w:val="20"/>
          <w:vertAlign w:val="baseline"/>
          <w:lang w:val="sr-Cyrl-CS" w:eastAsia="sr-Latn-CS"/>
        </w:rPr>
        <w:t>__</w:t>
      </w: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 xml:space="preserve"> Назив и адреса понуђача </w:t>
      </w:r>
    </w:p>
    <w:p w:rsidR="002E3DF1" w:rsidRDefault="002E3DF1">
      <w:pPr>
        <w:autoSpaceDE w:val="0"/>
        <w:autoSpaceDN w:val="0"/>
        <w:adjustRightInd w:val="0"/>
        <w:rPr>
          <w:rFonts w:ascii="Tahoma" w:hAnsi="Tahoma" w:cs="Tahoma"/>
          <w:sz w:val="20"/>
          <w:vertAlign w:val="baseline"/>
          <w:lang w:val="sr-Cyrl-CS" w:eastAsia="sr-Latn-CS"/>
        </w:rPr>
      </w:pP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Место:</w:t>
      </w:r>
      <w:r>
        <w:rPr>
          <w:rFonts w:ascii="Tahoma" w:hAnsi="Tahoma" w:cs="Tahoma"/>
          <w:sz w:val="20"/>
          <w:vertAlign w:val="baseline"/>
          <w:lang w:val="sr-Cyrl-CS" w:eastAsia="sr-Latn-CS"/>
        </w:rPr>
        <w:t>_____________</w:t>
      </w: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Датум:</w:t>
      </w:r>
      <w:r>
        <w:rPr>
          <w:rFonts w:ascii="Tahoma" w:hAnsi="Tahoma" w:cs="Tahoma"/>
          <w:sz w:val="20"/>
          <w:vertAlign w:val="baseline"/>
          <w:lang w:val="sr-Cyrl-CS" w:eastAsia="sr-Latn-CS"/>
        </w:rPr>
        <w:t>_____________</w:t>
      </w:r>
    </w:p>
    <w:p w:rsidR="002E3DF1" w:rsidRDefault="002E3DF1">
      <w:pPr>
        <w:autoSpaceDE w:val="0"/>
        <w:autoSpaceDN w:val="0"/>
        <w:adjustRightInd w:val="0"/>
        <w:jc w:val="center"/>
        <w:rPr>
          <w:rFonts w:ascii="Tahoma" w:hAnsi="Tahoma" w:cs="Tahoma"/>
          <w:b/>
          <w:bCs/>
          <w:sz w:val="20"/>
          <w:vertAlign w:val="baseline"/>
          <w:lang w:val="sr-Cyrl-CS" w:eastAsia="sr-Latn-CS"/>
        </w:rPr>
      </w:pPr>
    </w:p>
    <w:p w:rsidR="002E3DF1" w:rsidRDefault="002E3DF1">
      <w:pPr>
        <w:autoSpaceDE w:val="0"/>
        <w:autoSpaceDN w:val="0"/>
        <w:adjustRightInd w:val="0"/>
        <w:jc w:val="center"/>
        <w:rPr>
          <w:rFonts w:ascii="Tahoma" w:hAnsi="Tahoma" w:cs="Tahoma"/>
          <w:b/>
          <w:bCs/>
          <w:sz w:val="20"/>
          <w:vertAlign w:val="baseline"/>
          <w:lang w:val="sr-Cyrl-CS" w:eastAsia="sr-Latn-CS"/>
        </w:rPr>
      </w:pPr>
    </w:p>
    <w:p w:rsidR="002E3DF1" w:rsidRDefault="002E3DF1">
      <w:pPr>
        <w:autoSpaceDE w:val="0"/>
        <w:autoSpaceDN w:val="0"/>
        <w:adjustRightInd w:val="0"/>
        <w:jc w:val="center"/>
        <w:rPr>
          <w:rFonts w:ascii="Tahoma" w:hAnsi="Tahoma" w:cs="Tahoma"/>
          <w:b/>
          <w:bCs/>
          <w:sz w:val="20"/>
          <w:vertAlign w:val="baseline"/>
          <w:lang w:val="sr-Cyrl-CS" w:eastAsia="sr-Latn-CS"/>
        </w:rPr>
      </w:pPr>
    </w:p>
    <w:p w:rsidR="002E3DF1" w:rsidRDefault="002E3DF1">
      <w:pPr>
        <w:autoSpaceDE w:val="0"/>
        <w:autoSpaceDN w:val="0"/>
        <w:adjustRightInd w:val="0"/>
        <w:jc w:val="center"/>
        <w:rPr>
          <w:rFonts w:ascii="Tahoma" w:hAnsi="Tahoma" w:cs="Tahoma"/>
          <w:b/>
          <w:bCs/>
          <w:sz w:val="20"/>
          <w:vertAlign w:val="baseline"/>
          <w:lang w:val="sr-Cyrl-CS" w:eastAsia="sr-Latn-CS"/>
        </w:rPr>
      </w:pPr>
      <w:r>
        <w:rPr>
          <w:rFonts w:ascii="Tahoma" w:hAnsi="Tahoma" w:cs="Tahoma"/>
          <w:b/>
          <w:bCs/>
          <w:sz w:val="20"/>
          <w:vertAlign w:val="baseline"/>
          <w:lang w:val="sr-Latn-CS" w:eastAsia="sr-Latn-CS"/>
        </w:rPr>
        <w:t xml:space="preserve">ИЗЈАВА O </w:t>
      </w:r>
      <w:r>
        <w:rPr>
          <w:rFonts w:ascii="Tahoma" w:hAnsi="Tahoma" w:cs="Tahoma"/>
          <w:b/>
          <w:bCs/>
          <w:sz w:val="20"/>
          <w:vertAlign w:val="baseline"/>
          <w:lang w:val="sr-Cyrl-CS" w:eastAsia="sr-Latn-CS"/>
        </w:rPr>
        <w:t>НЕЗАВИСНОЈ ПОНУДИ</w:t>
      </w: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Pr="00D2658F" w:rsidRDefault="002E3DF1" w:rsidP="00D2658F">
      <w:pPr>
        <w:autoSpaceDE w:val="0"/>
        <w:autoSpaceDN w:val="0"/>
        <w:adjustRightInd w:val="0"/>
        <w:jc w:val="both"/>
        <w:rPr>
          <w:rFonts w:ascii="Tahoma" w:hAnsi="Tahoma" w:cs="Tahoma"/>
          <w:bCs/>
          <w:iCs/>
          <w:color w:val="000000"/>
          <w:sz w:val="20"/>
          <w:szCs w:val="28"/>
          <w:vertAlign w:val="baseline"/>
          <w:lang w:eastAsia="sr-Latn-CS"/>
        </w:rPr>
      </w:pPr>
      <w:r>
        <w:rPr>
          <w:rFonts w:ascii="Tahoma" w:hAnsi="Tahoma" w:cs="Tahoma"/>
          <w:sz w:val="20"/>
          <w:vertAlign w:val="baseline"/>
          <w:lang w:val="sr-Latn-CS" w:eastAsia="sr-Latn-CS"/>
        </w:rPr>
        <w:t xml:space="preserve">          У складу са члано</w:t>
      </w:r>
      <w:r w:rsidR="00304A2F">
        <w:rPr>
          <w:rFonts w:ascii="Tahoma" w:hAnsi="Tahoma" w:cs="Tahoma"/>
          <w:sz w:val="20"/>
          <w:vertAlign w:val="baseline"/>
          <w:lang w:val="sr-Latn-CS" w:eastAsia="sr-Latn-CS"/>
        </w:rPr>
        <w:t>м 26. Закона о јавним набавкама</w:t>
      </w:r>
      <w:r w:rsidR="00304A2F">
        <w:rPr>
          <w:rFonts w:ascii="Tahoma" w:hAnsi="Tahoma" w:cs="Tahoma"/>
          <w:sz w:val="20"/>
          <w:vertAlign w:val="baseline"/>
          <w:lang w:eastAsia="sr-Latn-CS"/>
        </w:rPr>
        <w:t xml:space="preserve">, </w:t>
      </w:r>
      <w:r>
        <w:rPr>
          <w:rFonts w:ascii="Tahoma" w:hAnsi="Tahoma" w:cs="Tahoma"/>
          <w:sz w:val="20"/>
          <w:vertAlign w:val="baseline"/>
          <w:lang w:val="sr-Cyrl-CS" w:eastAsia="sr-Latn-CS"/>
        </w:rPr>
        <w:t>и</w:t>
      </w:r>
      <w:r>
        <w:rPr>
          <w:rFonts w:ascii="Tahoma" w:hAnsi="Tahoma" w:cs="Tahoma"/>
          <w:sz w:val="20"/>
          <w:vertAlign w:val="baseline"/>
          <w:lang w:val="sr-Latn-CS" w:eastAsia="sr-Latn-CS"/>
        </w:rPr>
        <w:t xml:space="preserve">зјављујемо под </w:t>
      </w:r>
      <w:r>
        <w:rPr>
          <w:rFonts w:ascii="Tahoma" w:hAnsi="Tahoma" w:cs="Tahoma"/>
          <w:sz w:val="20"/>
          <w:vertAlign w:val="baseline"/>
          <w:lang w:val="sr-Cyrl-CS" w:eastAsia="sr-Latn-CS"/>
        </w:rPr>
        <w:t xml:space="preserve">пуном </w:t>
      </w:r>
      <w:r>
        <w:rPr>
          <w:rFonts w:ascii="Tahoma" w:hAnsi="Tahoma" w:cs="Tahoma"/>
          <w:sz w:val="20"/>
          <w:vertAlign w:val="baseline"/>
          <w:lang w:val="sr-Latn-CS" w:eastAsia="sr-Latn-CS"/>
        </w:rPr>
        <w:t xml:space="preserve">материјалном и кривичном одговорношћу да понуду </w:t>
      </w:r>
      <w:r>
        <w:rPr>
          <w:rFonts w:ascii="Tahoma" w:hAnsi="Tahoma" w:cs="Tahoma"/>
          <w:sz w:val="20"/>
          <w:vertAlign w:val="baseline"/>
          <w:lang w:val="sr-Cyrl-CS" w:eastAsia="sr-Latn-CS"/>
        </w:rPr>
        <w:t xml:space="preserve">за учешће у поступку јавне набавке мале вредности број </w:t>
      </w:r>
      <w:r w:rsidR="00D2658F">
        <w:rPr>
          <w:rFonts w:ascii="Tahoma" w:eastAsia="Calibri" w:hAnsi="Tahoma" w:cs="Tahoma"/>
          <w:b/>
          <w:sz w:val="20"/>
          <w:vertAlign w:val="baseline"/>
          <w:lang w:val="sr-Cyrl-CS"/>
        </w:rPr>
        <w:t>404/1-39/2019-02</w:t>
      </w:r>
      <w:r>
        <w:rPr>
          <w:rFonts w:ascii="Tahoma" w:eastAsia="Calibri" w:hAnsi="Tahoma" w:cs="Tahoma"/>
          <w:b/>
          <w:sz w:val="20"/>
          <w:vertAlign w:val="baseline"/>
          <w:lang w:val="sr-Cyrl-CS"/>
        </w:rPr>
        <w:t xml:space="preserve"> –</w:t>
      </w:r>
      <w:r w:rsidR="00A92448">
        <w:rPr>
          <w:rFonts w:ascii="Tahoma" w:hAnsi="Tahoma" w:cs="Tahoma"/>
          <w:sz w:val="20"/>
          <w:vertAlign w:val="baseline"/>
        </w:rPr>
        <w:t xml:space="preserve"> </w:t>
      </w:r>
      <w:r w:rsidR="00D2658F">
        <w:rPr>
          <w:rFonts w:ascii="Tahoma" w:hAnsi="Tahoma" w:cs="Tahoma"/>
          <w:bCs/>
          <w:iCs/>
          <w:color w:val="000000"/>
          <w:sz w:val="20"/>
          <w:szCs w:val="28"/>
          <w:vertAlign w:val="baseline"/>
          <w:lang w:eastAsia="sr-Latn-CS"/>
        </w:rPr>
        <w:t>Половно наменско возило за потребе зоохигијенске службе</w:t>
      </w:r>
      <w:r>
        <w:rPr>
          <w:rFonts w:ascii="Tahoma" w:hAnsi="Tahoma" w:cs="Tahoma"/>
          <w:sz w:val="20"/>
          <w:vertAlign w:val="baseline"/>
          <w:lang w:val="sr-Latn-CS" w:eastAsia="sr-Latn-CS"/>
        </w:rPr>
        <w:t xml:space="preserve">, без договора са другим понуђачима или заинтересованим лицима. </w:t>
      </w: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2E3DF1" w:rsidRDefault="00D2658F">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Cyrl-CS" w:eastAsia="sr-Latn-CS"/>
        </w:rPr>
        <w:t xml:space="preserve">                                                                                         </w:t>
      </w:r>
      <w:r w:rsidR="002E3DF1">
        <w:rPr>
          <w:rFonts w:ascii="Tahoma" w:hAnsi="Tahoma" w:cs="Tahoma"/>
          <w:sz w:val="20"/>
          <w:vertAlign w:val="baseline"/>
          <w:lang w:val="sr-Latn-CS" w:eastAsia="sr-Latn-CS"/>
        </w:rPr>
        <w:t>ПОТПИС ОВЛАШЋЕНОГ ЛИЦА</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____________________________________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b/>
          <w:bCs/>
          <w:sz w:val="20"/>
          <w:vertAlign w:val="baseline"/>
          <w:lang w:eastAsia="sr-Latn-CS"/>
        </w:rPr>
      </w:pPr>
    </w:p>
    <w:p w:rsidR="002E3DF1" w:rsidRDefault="002E3DF1">
      <w:pPr>
        <w:autoSpaceDE w:val="0"/>
        <w:autoSpaceDN w:val="0"/>
        <w:adjustRightInd w:val="0"/>
        <w:jc w:val="both"/>
        <w:rPr>
          <w:rFonts w:ascii="Tahoma" w:hAnsi="Tahoma" w:cs="Tahoma"/>
          <w:b/>
          <w:bCs/>
          <w:sz w:val="20"/>
          <w:vertAlign w:val="baseline"/>
          <w:lang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Cyrl-CS" w:eastAsia="sr-Latn-CS"/>
        </w:rPr>
      </w:pPr>
    </w:p>
    <w:p w:rsidR="002E3DF1" w:rsidRDefault="002E3DF1">
      <w:pPr>
        <w:autoSpaceDE w:val="0"/>
        <w:autoSpaceDN w:val="0"/>
        <w:adjustRightInd w:val="0"/>
        <w:jc w:val="both"/>
        <w:rPr>
          <w:rFonts w:ascii="Tahoma" w:hAnsi="Tahoma" w:cs="Tahoma"/>
          <w:b/>
          <w:bCs/>
          <w:sz w:val="20"/>
          <w:vertAlign w:val="baseline"/>
          <w:lang w:val="sr-Latn-CS" w:eastAsia="sr-Latn-CS"/>
        </w:rPr>
      </w:pPr>
      <w:r>
        <w:rPr>
          <w:rFonts w:ascii="Tahoma" w:hAnsi="Tahoma" w:cs="Tahoma"/>
          <w:b/>
          <w:bCs/>
          <w:sz w:val="20"/>
          <w:vertAlign w:val="baseline"/>
          <w:lang w:val="sr-Latn-CS" w:eastAsia="sr-Latn-CS"/>
        </w:rPr>
        <w:t xml:space="preserve">          НАПОМЕНА: </w:t>
      </w:r>
    </w:p>
    <w:p w:rsidR="002E3DF1" w:rsidRDefault="002E3DF1">
      <w:pPr>
        <w:autoSpaceDE w:val="0"/>
        <w:autoSpaceDN w:val="0"/>
        <w:adjustRightInd w:val="0"/>
        <w:jc w:val="both"/>
        <w:rPr>
          <w:rFonts w:ascii="Tahoma" w:hAnsi="Tahoma" w:cs="Tahoma"/>
          <w:b/>
          <w:bCs/>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Уколико понуду подноси понуђач који наступа самостално Изјаву потписује понуђач.</w:t>
      </w:r>
      <w:r>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Уколико понуду подноси понуђач који наступа са подизвођачем Изјаву потписује понуђач за подизвођача.</w:t>
      </w:r>
      <w:r>
        <w:rPr>
          <w:rFonts w:ascii="Tahoma" w:hAnsi="Tahoma" w:cs="Tahoma"/>
          <w:sz w:val="20"/>
          <w:vertAlign w:val="baseline"/>
          <w:lang w:eastAsia="sr-Latn-CS"/>
        </w:rPr>
        <w:t xml:space="preserve"> </w:t>
      </w:r>
      <w:r>
        <w:rPr>
          <w:rFonts w:ascii="Tahoma" w:hAnsi="Tahoma" w:cs="Tahoma"/>
          <w:sz w:val="20"/>
          <w:vertAlign w:val="baseline"/>
          <w:lang w:val="sr-Latn-CS" w:eastAsia="sr-Latn-CS"/>
        </w:rPr>
        <w:t xml:space="preserve">Уколико понуду подноси група понуђача, Изјаву потписује сваки члан групе понуђача.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eastAsia="sr-Latn-CS"/>
        </w:rPr>
      </w:pPr>
      <w:r>
        <w:rPr>
          <w:rFonts w:ascii="Tahoma" w:hAnsi="Tahoma" w:cs="Tahoma"/>
          <w:sz w:val="20"/>
          <w:vertAlign w:val="baseline"/>
          <w:lang w:val="sr-Latn-CS" w:eastAsia="sr-Latn-CS"/>
        </w:rPr>
        <w:t xml:space="preserve">          Образац копирати у потребном броју примерака.</w:t>
      </w: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p>
    <w:p w:rsidR="002C0E5C" w:rsidRDefault="002C0E5C">
      <w:pPr>
        <w:autoSpaceDE w:val="0"/>
        <w:autoSpaceDN w:val="0"/>
        <w:adjustRightInd w:val="0"/>
        <w:rPr>
          <w:rFonts w:ascii="Tahoma" w:hAnsi="Tahoma" w:cs="Tahoma"/>
          <w:b/>
          <w:bCs/>
          <w:sz w:val="20"/>
          <w:vertAlign w:val="baseline"/>
          <w:lang w:val="sr-Cyrl-CS" w:eastAsia="sr-Latn-CS"/>
        </w:rPr>
      </w:pPr>
    </w:p>
    <w:p w:rsidR="007B6F4D" w:rsidRDefault="007B6F4D">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b/>
          <w:bCs/>
          <w:sz w:val="20"/>
          <w:vertAlign w:val="baseline"/>
          <w:lang w:val="sr-Cyrl-CS" w:eastAsia="sr-Latn-CS"/>
        </w:rPr>
      </w:pPr>
      <w:r>
        <w:rPr>
          <w:rFonts w:ascii="Tahoma" w:hAnsi="Tahoma" w:cs="Tahoma"/>
          <w:b/>
          <w:bCs/>
          <w:sz w:val="20"/>
          <w:vertAlign w:val="baseline"/>
          <w:lang w:val="sr-Cyrl-CS" w:eastAsia="sr-Latn-CS"/>
        </w:rPr>
        <w:lastRenderedPageBreak/>
        <w:t>ОБРАЗАЦ 14</w:t>
      </w:r>
    </w:p>
    <w:p w:rsidR="002E3DF1" w:rsidRDefault="002E3DF1">
      <w:pPr>
        <w:autoSpaceDE w:val="0"/>
        <w:autoSpaceDN w:val="0"/>
        <w:adjustRightInd w:val="0"/>
        <w:rPr>
          <w:rFonts w:ascii="Tahoma" w:hAnsi="Tahoma" w:cs="Tahoma"/>
          <w:b/>
          <w:bCs/>
          <w:sz w:val="20"/>
          <w:vertAlign w:val="baseline"/>
          <w:lang w:val="sr-Cyrl-CS" w:eastAsia="sr-Latn-CS"/>
        </w:rPr>
      </w:pP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___________________________________</w:t>
      </w:r>
      <w:r>
        <w:rPr>
          <w:rFonts w:ascii="Tahoma" w:hAnsi="Tahoma" w:cs="Tahoma"/>
          <w:sz w:val="20"/>
          <w:vertAlign w:val="baseline"/>
          <w:lang w:val="sr-Cyrl-CS" w:eastAsia="sr-Latn-CS"/>
        </w:rPr>
        <w:t>__</w:t>
      </w: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 xml:space="preserve"> Назив и адреса понуђача </w:t>
      </w:r>
    </w:p>
    <w:p w:rsidR="002E3DF1" w:rsidRDefault="002E3DF1">
      <w:pPr>
        <w:autoSpaceDE w:val="0"/>
        <w:autoSpaceDN w:val="0"/>
        <w:adjustRightInd w:val="0"/>
        <w:rPr>
          <w:rFonts w:ascii="Tahoma" w:hAnsi="Tahoma" w:cs="Tahoma"/>
          <w:sz w:val="20"/>
          <w:vertAlign w:val="baseline"/>
          <w:lang w:val="sr-Cyrl-CS" w:eastAsia="sr-Latn-CS"/>
        </w:rPr>
      </w:pP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Место:</w:t>
      </w:r>
      <w:r>
        <w:rPr>
          <w:rFonts w:ascii="Tahoma" w:hAnsi="Tahoma" w:cs="Tahoma"/>
          <w:sz w:val="20"/>
          <w:vertAlign w:val="baseline"/>
          <w:lang w:val="sr-Cyrl-CS" w:eastAsia="sr-Latn-CS"/>
        </w:rPr>
        <w:t>_____________</w:t>
      </w:r>
    </w:p>
    <w:p w:rsidR="002E3DF1" w:rsidRDefault="002E3DF1">
      <w:pPr>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Latn-CS" w:eastAsia="sr-Latn-CS"/>
        </w:rPr>
        <w:t>Датум:</w:t>
      </w:r>
      <w:r>
        <w:rPr>
          <w:rFonts w:ascii="Tahoma" w:hAnsi="Tahoma" w:cs="Tahoma"/>
          <w:sz w:val="20"/>
          <w:vertAlign w:val="baseline"/>
          <w:lang w:val="sr-Cyrl-CS" w:eastAsia="sr-Latn-CS"/>
        </w:rPr>
        <w:t>_____________</w:t>
      </w:r>
    </w:p>
    <w:p w:rsidR="002E3DF1" w:rsidRDefault="002E3DF1">
      <w:pPr>
        <w:autoSpaceDE w:val="0"/>
        <w:autoSpaceDN w:val="0"/>
        <w:adjustRightInd w:val="0"/>
        <w:rPr>
          <w:rFonts w:ascii="Tahoma" w:hAnsi="Tahoma" w:cs="Tahoma"/>
          <w:sz w:val="20"/>
          <w:vertAlign w:val="baseline"/>
          <w:lang w:val="sr-Cyrl-CS" w:eastAsia="sr-Latn-CS"/>
        </w:rPr>
      </w:pPr>
    </w:p>
    <w:p w:rsidR="002E3DF1" w:rsidRDefault="002E3DF1">
      <w:pPr>
        <w:autoSpaceDE w:val="0"/>
        <w:autoSpaceDN w:val="0"/>
        <w:adjustRightInd w:val="0"/>
        <w:jc w:val="center"/>
        <w:rPr>
          <w:rFonts w:ascii="Tahoma" w:hAnsi="Tahoma" w:cs="Tahoma"/>
          <w:sz w:val="20"/>
          <w:vertAlign w:val="baseline"/>
          <w:lang w:val="sr-Cyrl-CS" w:eastAsia="sr-Latn-CS"/>
        </w:rPr>
      </w:pPr>
      <w:r>
        <w:rPr>
          <w:rFonts w:ascii="Tahoma" w:hAnsi="Tahoma" w:cs="Tahoma"/>
          <w:b/>
          <w:bCs/>
          <w:sz w:val="20"/>
          <w:vertAlign w:val="baseline"/>
          <w:lang w:eastAsia="sr-Latn-CS"/>
        </w:rPr>
        <w:t xml:space="preserve">ТРОШКОВИ </w:t>
      </w:r>
      <w:r>
        <w:rPr>
          <w:rFonts w:ascii="Tahoma" w:hAnsi="Tahoma" w:cs="Tahoma"/>
          <w:b/>
          <w:bCs/>
          <w:sz w:val="20"/>
          <w:vertAlign w:val="baseline"/>
          <w:lang w:val="sr-Cyrl-CS" w:eastAsia="sr-Latn-CS"/>
        </w:rPr>
        <w:t>ПРИПРЕМЕ</w:t>
      </w:r>
      <w:r>
        <w:rPr>
          <w:rFonts w:ascii="Tahoma" w:hAnsi="Tahoma" w:cs="Tahoma"/>
          <w:b/>
          <w:bCs/>
          <w:sz w:val="20"/>
          <w:vertAlign w:val="baseline"/>
          <w:lang w:eastAsia="sr-Latn-CS"/>
        </w:rPr>
        <w:t xml:space="preserve"> </w:t>
      </w:r>
      <w:r>
        <w:rPr>
          <w:rFonts w:ascii="Tahoma" w:hAnsi="Tahoma" w:cs="Tahoma"/>
          <w:b/>
          <w:bCs/>
          <w:sz w:val="20"/>
          <w:vertAlign w:val="baseline"/>
          <w:lang w:val="sr-Cyrl-CS" w:eastAsia="sr-Latn-CS"/>
        </w:rPr>
        <w:t>ПОНУДЕ</w:t>
      </w:r>
    </w:p>
    <w:tbl>
      <w:tblPr>
        <w:tblpPr w:leftFromText="180" w:rightFromText="180"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5410"/>
        <w:gridCol w:w="2192"/>
      </w:tblGrid>
      <w:tr w:rsidR="002E3DF1">
        <w:tc>
          <w:tcPr>
            <w:tcW w:w="675" w:type="dxa"/>
          </w:tcPr>
          <w:p w:rsidR="002E3DF1" w:rsidRDefault="002E3DF1">
            <w:pPr>
              <w:spacing w:before="40" w:after="40"/>
              <w:jc w:val="center"/>
              <w:rPr>
                <w:rFonts w:ascii="Tahoma" w:hAnsi="Tahoma" w:cs="Tahoma"/>
                <w:b/>
                <w:sz w:val="20"/>
                <w:vertAlign w:val="baseline"/>
                <w:lang w:val="sr-Cyrl-CS"/>
              </w:rPr>
            </w:pPr>
            <w:r>
              <w:rPr>
                <w:rFonts w:ascii="Tahoma" w:hAnsi="Tahoma" w:cs="Tahoma"/>
                <w:b/>
                <w:sz w:val="20"/>
                <w:vertAlign w:val="baseline"/>
                <w:lang w:val="sr-Cyrl-CS"/>
              </w:rPr>
              <w:t>Ред. број</w:t>
            </w:r>
          </w:p>
        </w:tc>
        <w:tc>
          <w:tcPr>
            <w:tcW w:w="5410" w:type="dxa"/>
          </w:tcPr>
          <w:p w:rsidR="002E3DF1" w:rsidRDefault="002E3DF1">
            <w:pPr>
              <w:spacing w:before="40" w:after="40"/>
              <w:jc w:val="center"/>
              <w:rPr>
                <w:rFonts w:ascii="Tahoma" w:hAnsi="Tahoma" w:cs="Tahoma"/>
                <w:b/>
                <w:sz w:val="20"/>
                <w:vertAlign w:val="baseline"/>
                <w:lang w:val="sr-Cyrl-CS"/>
              </w:rPr>
            </w:pPr>
            <w:r>
              <w:rPr>
                <w:rFonts w:ascii="Tahoma" w:hAnsi="Tahoma" w:cs="Tahoma"/>
                <w:b/>
                <w:sz w:val="20"/>
                <w:vertAlign w:val="baseline"/>
                <w:lang w:val="sr-Cyrl-CS"/>
              </w:rPr>
              <w:t>Врста трошка</w:t>
            </w:r>
          </w:p>
          <w:p w:rsidR="002E3DF1" w:rsidRDefault="002E3DF1">
            <w:pPr>
              <w:spacing w:before="40" w:after="40"/>
              <w:jc w:val="center"/>
              <w:rPr>
                <w:rFonts w:ascii="Tahoma" w:hAnsi="Tahoma" w:cs="Tahoma"/>
                <w:b/>
                <w:sz w:val="20"/>
                <w:vertAlign w:val="baseline"/>
                <w:lang w:val="sr-Cyrl-CS"/>
              </w:rPr>
            </w:pPr>
          </w:p>
        </w:tc>
        <w:tc>
          <w:tcPr>
            <w:tcW w:w="2192" w:type="dxa"/>
          </w:tcPr>
          <w:p w:rsidR="002E3DF1" w:rsidRDefault="002E3DF1">
            <w:pPr>
              <w:spacing w:before="40" w:after="40"/>
              <w:jc w:val="center"/>
              <w:rPr>
                <w:rFonts w:ascii="Tahoma" w:hAnsi="Tahoma" w:cs="Tahoma"/>
                <w:b/>
                <w:sz w:val="20"/>
                <w:vertAlign w:val="baseline"/>
                <w:lang w:val="sr-Cyrl-CS"/>
              </w:rPr>
            </w:pPr>
            <w:r>
              <w:rPr>
                <w:rFonts w:ascii="Tahoma" w:hAnsi="Tahoma" w:cs="Tahoma"/>
                <w:b/>
                <w:sz w:val="20"/>
                <w:vertAlign w:val="baseline"/>
                <w:lang w:val="sr-Cyrl-CS"/>
              </w:rPr>
              <w:t xml:space="preserve">Износ </w:t>
            </w:r>
          </w:p>
          <w:p w:rsidR="002E3DF1" w:rsidRDefault="002E3DF1">
            <w:pPr>
              <w:spacing w:before="40" w:after="40"/>
              <w:jc w:val="center"/>
              <w:rPr>
                <w:rFonts w:ascii="Tahoma" w:hAnsi="Tahoma" w:cs="Tahoma"/>
                <w:b/>
                <w:sz w:val="20"/>
                <w:vertAlign w:val="baseline"/>
                <w:lang w:val="sr-Cyrl-CS"/>
              </w:rPr>
            </w:pPr>
            <w:r>
              <w:rPr>
                <w:rFonts w:ascii="Tahoma" w:hAnsi="Tahoma" w:cs="Tahoma"/>
                <w:b/>
                <w:sz w:val="20"/>
                <w:vertAlign w:val="baseline"/>
                <w:lang w:val="sr-Cyrl-CS"/>
              </w:rPr>
              <w:t>(у динарима)</w:t>
            </w: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r w:rsidR="002E3DF1">
        <w:tc>
          <w:tcPr>
            <w:tcW w:w="675" w:type="dxa"/>
          </w:tcPr>
          <w:p w:rsidR="002E3DF1" w:rsidRDefault="002E3DF1">
            <w:pPr>
              <w:spacing w:before="40" w:after="40"/>
              <w:jc w:val="both"/>
              <w:rPr>
                <w:rFonts w:ascii="Tahoma" w:hAnsi="Tahoma" w:cs="Tahoma"/>
                <w:sz w:val="20"/>
                <w:vertAlign w:val="baseline"/>
                <w:lang w:val="sr-Cyrl-CS"/>
              </w:rPr>
            </w:pPr>
          </w:p>
        </w:tc>
        <w:tc>
          <w:tcPr>
            <w:tcW w:w="5410" w:type="dxa"/>
          </w:tcPr>
          <w:p w:rsidR="002E3DF1" w:rsidRDefault="002E3DF1">
            <w:pPr>
              <w:spacing w:before="40" w:after="40"/>
              <w:jc w:val="both"/>
              <w:rPr>
                <w:rFonts w:ascii="Tahoma" w:hAnsi="Tahoma" w:cs="Tahoma"/>
                <w:sz w:val="20"/>
                <w:vertAlign w:val="baseline"/>
                <w:lang w:val="sr-Cyrl-CS"/>
              </w:rPr>
            </w:pPr>
          </w:p>
        </w:tc>
        <w:tc>
          <w:tcPr>
            <w:tcW w:w="2192" w:type="dxa"/>
          </w:tcPr>
          <w:p w:rsidR="002E3DF1" w:rsidRDefault="002E3DF1">
            <w:pPr>
              <w:spacing w:before="40" w:after="40"/>
              <w:jc w:val="both"/>
              <w:rPr>
                <w:rFonts w:ascii="Tahoma" w:hAnsi="Tahoma" w:cs="Tahoma"/>
                <w:sz w:val="20"/>
                <w:vertAlign w:val="baseline"/>
                <w:lang w:val="sr-Cyrl-CS"/>
              </w:rPr>
            </w:pPr>
          </w:p>
        </w:tc>
      </w:tr>
    </w:tbl>
    <w:p w:rsidR="002E3DF1" w:rsidRDefault="002E3DF1">
      <w:pPr>
        <w:tabs>
          <w:tab w:val="left" w:pos="5805"/>
        </w:tabs>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Cyrl-CS" w:eastAsia="sr-Latn-CS"/>
        </w:rPr>
        <w:t xml:space="preserve">                                                                            </w:t>
      </w:r>
    </w:p>
    <w:p w:rsidR="002E3DF1" w:rsidRDefault="002E3DF1">
      <w:pPr>
        <w:tabs>
          <w:tab w:val="left" w:pos="5805"/>
        </w:tabs>
        <w:autoSpaceDE w:val="0"/>
        <w:autoSpaceDN w:val="0"/>
        <w:adjustRightInd w:val="0"/>
        <w:rPr>
          <w:rFonts w:ascii="Tahoma" w:hAnsi="Tahoma" w:cs="Tahoma"/>
          <w:sz w:val="20"/>
          <w:vertAlign w:val="baseline"/>
          <w:lang w:val="sr-Cyrl-CS" w:eastAsia="sr-Latn-CS"/>
        </w:rPr>
      </w:pPr>
      <w:r>
        <w:rPr>
          <w:rFonts w:ascii="Tahoma" w:hAnsi="Tahoma" w:cs="Tahoma"/>
          <w:sz w:val="20"/>
          <w:vertAlign w:val="baseline"/>
          <w:lang w:val="sr-Cyrl-CS" w:eastAsia="sr-Latn-CS"/>
        </w:rPr>
        <w:t xml:space="preserve">                                                                                   УКУПНО: ______________________</w:t>
      </w:r>
      <w:r>
        <w:rPr>
          <w:rFonts w:ascii="Tahoma" w:hAnsi="Tahoma" w:cs="Tahoma"/>
          <w:sz w:val="20"/>
          <w:vertAlign w:val="baseline"/>
          <w:lang w:val="sr-Cyrl-CS" w:eastAsia="sr-Latn-CS"/>
        </w:rPr>
        <w:tab/>
      </w:r>
      <w:r>
        <w:rPr>
          <w:rFonts w:ascii="Tahoma" w:hAnsi="Tahoma" w:cs="Tahoma"/>
          <w:sz w:val="20"/>
          <w:vertAlign w:val="baseline"/>
          <w:lang w:val="sr-Cyrl-CS" w:eastAsia="sr-Latn-CS"/>
        </w:rPr>
        <w:tab/>
      </w:r>
    </w:p>
    <w:p w:rsidR="002E3DF1" w:rsidRDefault="002E3DF1">
      <w:pPr>
        <w:ind w:firstLine="720"/>
        <w:jc w:val="both"/>
        <w:rPr>
          <w:rFonts w:ascii="Tahoma" w:hAnsi="Tahoma" w:cs="Tahoma"/>
          <w:sz w:val="20"/>
          <w:vertAlign w:val="baseline"/>
          <w:lang w:val="ru-RU"/>
        </w:rPr>
      </w:pPr>
      <w:r>
        <w:rPr>
          <w:rFonts w:ascii="Tahoma" w:hAnsi="Tahoma" w:cs="Tahoma"/>
          <w:sz w:val="20"/>
          <w:vertAlign w:val="baseline"/>
          <w:lang w:val="ru-RU"/>
        </w:rPr>
        <w:t>Трошкове припреме и подношења понуде сноси искључиво понуђач и не може тражити од наручиоца накнаду трошкова.</w:t>
      </w:r>
    </w:p>
    <w:p w:rsidR="002E3DF1" w:rsidRDefault="002E3DF1">
      <w:pPr>
        <w:ind w:firstLine="720"/>
        <w:jc w:val="both"/>
        <w:rPr>
          <w:rFonts w:ascii="Tahoma" w:hAnsi="Tahoma" w:cs="Tahoma"/>
          <w:sz w:val="20"/>
          <w:vertAlign w:val="baseline"/>
        </w:rPr>
      </w:pPr>
      <w:r>
        <w:rPr>
          <w:rFonts w:ascii="Tahoma" w:hAnsi="Tahoma" w:cs="Tahoma"/>
          <w:sz w:val="20"/>
          <w:vertAlign w:val="baseline"/>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E3DF1" w:rsidRDefault="002E3DF1">
      <w:pPr>
        <w:tabs>
          <w:tab w:val="left" w:pos="5805"/>
        </w:tabs>
        <w:autoSpaceDE w:val="0"/>
        <w:autoSpaceDN w:val="0"/>
        <w:adjustRightInd w:val="0"/>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D2658F">
      <w:pPr>
        <w:autoSpaceDE w:val="0"/>
        <w:autoSpaceDN w:val="0"/>
        <w:adjustRightInd w:val="0"/>
        <w:ind w:left="4320"/>
        <w:rPr>
          <w:rFonts w:ascii="Tahoma" w:hAnsi="Tahoma" w:cs="Tahoma"/>
          <w:bCs/>
          <w:sz w:val="20"/>
          <w:vertAlign w:val="baseline"/>
          <w:lang w:val="sr-Cyrl-CS" w:eastAsia="sr-Latn-CS"/>
        </w:rPr>
      </w:pPr>
      <w:r>
        <w:rPr>
          <w:rFonts w:ascii="Tahoma" w:hAnsi="Tahoma" w:cs="Tahoma"/>
          <w:sz w:val="20"/>
          <w:vertAlign w:val="baseline"/>
          <w:lang w:val="sr-Cyrl-CS" w:eastAsia="sr-Latn-CS"/>
        </w:rPr>
        <w:t xml:space="preserve">        </w:t>
      </w:r>
      <w:r w:rsidR="002E3DF1">
        <w:rPr>
          <w:rFonts w:ascii="Tahoma" w:hAnsi="Tahoma" w:cs="Tahoma"/>
          <w:sz w:val="20"/>
          <w:vertAlign w:val="baseline"/>
          <w:lang w:val="sr-Latn-CS" w:eastAsia="sr-Latn-CS"/>
        </w:rPr>
        <w:t xml:space="preserve">ПОТПИС ОВЛАШЋЕНОГ ЛИЦА                                  </w:t>
      </w:r>
      <w:r w:rsidR="002E3DF1">
        <w:rPr>
          <w:rFonts w:ascii="Tahoma" w:hAnsi="Tahoma" w:cs="Tahoma"/>
          <w:b/>
          <w:bCs/>
          <w:sz w:val="20"/>
          <w:vertAlign w:val="baseline"/>
          <w:lang w:val="sr-Latn-CS" w:eastAsia="sr-Latn-CS"/>
        </w:rPr>
        <w:t xml:space="preserve">                                                                                        </w:t>
      </w:r>
      <w:r>
        <w:rPr>
          <w:rFonts w:ascii="Tahoma" w:hAnsi="Tahoma" w:cs="Tahoma"/>
          <w:b/>
          <w:bCs/>
          <w:sz w:val="20"/>
          <w:vertAlign w:val="baseline"/>
          <w:lang w:eastAsia="sr-Latn-CS"/>
        </w:rPr>
        <w:t xml:space="preserve">                        </w:t>
      </w:r>
      <w:r w:rsidR="002E3DF1">
        <w:rPr>
          <w:rFonts w:ascii="Tahoma" w:hAnsi="Tahoma" w:cs="Tahoma"/>
          <w:bCs/>
          <w:sz w:val="20"/>
          <w:vertAlign w:val="baseline"/>
          <w:lang w:val="sr-Cyrl-CS" w:eastAsia="sr-Latn-CS"/>
        </w:rPr>
        <w:t>___________________________________</w:t>
      </w:r>
    </w:p>
    <w:p w:rsidR="002E3DF1" w:rsidRDefault="002E3DF1">
      <w:pPr>
        <w:autoSpaceDE w:val="0"/>
        <w:autoSpaceDN w:val="0"/>
        <w:adjustRightInd w:val="0"/>
        <w:ind w:left="4320"/>
        <w:rPr>
          <w:rFonts w:ascii="Tahoma" w:hAnsi="Tahoma" w:cs="Tahoma"/>
          <w:bCs/>
          <w:sz w:val="20"/>
          <w:vertAlign w:val="baseline"/>
          <w:lang w:val="sr-Cyrl-CS" w:eastAsia="sr-Latn-CS"/>
        </w:rPr>
      </w:pPr>
    </w:p>
    <w:p w:rsidR="002C0E5C" w:rsidRDefault="002C0E5C">
      <w:pPr>
        <w:autoSpaceDE w:val="0"/>
        <w:autoSpaceDN w:val="0"/>
        <w:adjustRightInd w:val="0"/>
        <w:ind w:left="4320"/>
        <w:rPr>
          <w:rFonts w:ascii="Tahoma" w:hAnsi="Tahoma" w:cs="Tahoma"/>
          <w:bCs/>
          <w:sz w:val="20"/>
          <w:vertAlign w:val="baseline"/>
          <w:lang w:val="sr-Cyrl-CS" w:eastAsia="sr-Latn-CS"/>
        </w:rPr>
      </w:pPr>
    </w:p>
    <w:p w:rsidR="002C0E5C" w:rsidRDefault="002C0E5C">
      <w:pPr>
        <w:autoSpaceDE w:val="0"/>
        <w:autoSpaceDN w:val="0"/>
        <w:adjustRightInd w:val="0"/>
        <w:ind w:left="4320"/>
        <w:rPr>
          <w:rFonts w:ascii="Tahoma" w:hAnsi="Tahoma" w:cs="Tahoma"/>
          <w:bCs/>
          <w:sz w:val="20"/>
          <w:vertAlign w:val="baseline"/>
          <w:lang w:val="sr-Cyrl-CS" w:eastAsia="sr-Latn-CS"/>
        </w:rPr>
      </w:pPr>
    </w:p>
    <w:p w:rsidR="002E3DF1" w:rsidRDefault="002E3DF1">
      <w:pPr>
        <w:autoSpaceDE w:val="0"/>
        <w:autoSpaceDN w:val="0"/>
        <w:adjustRightInd w:val="0"/>
        <w:ind w:left="4320"/>
        <w:rPr>
          <w:rFonts w:ascii="Tahoma" w:hAnsi="Tahoma" w:cs="Tahoma"/>
          <w:bCs/>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r w:rsidRPr="00A36393">
        <w:rPr>
          <w:rFonts w:ascii="Tahoma" w:hAnsi="Tahoma" w:cs="Tahoma"/>
          <w:b/>
          <w:sz w:val="20"/>
          <w:vertAlign w:val="baseline"/>
          <w:lang w:val="sr-Cyrl-CS" w:eastAsia="sr-Latn-CS"/>
        </w:rPr>
        <w:t>Напомена</w:t>
      </w:r>
      <w:r w:rsidRPr="00A36393">
        <w:rPr>
          <w:rFonts w:ascii="Tahoma" w:hAnsi="Tahoma" w:cs="Tahoma"/>
          <w:sz w:val="20"/>
          <w:vertAlign w:val="baseline"/>
          <w:lang w:val="sr-Cyrl-CS" w:eastAsia="sr-Latn-CS"/>
        </w:rPr>
        <w:t>:</w:t>
      </w:r>
      <w:r>
        <w:rPr>
          <w:rFonts w:ascii="Tahoma" w:hAnsi="Tahoma" w:cs="Tahoma"/>
          <w:sz w:val="20"/>
          <w:vertAlign w:val="baseline"/>
          <w:lang w:val="sr-Cyrl-CS" w:eastAsia="sr-Latn-CS"/>
        </w:rPr>
        <w:t xml:space="preserve"> Уколико Понуђач не попуни образац, Наручилац није у обавези да му надокнади трошкове припреме понуде.</w:t>
      </w:r>
      <w:r w:rsidR="00AD126A">
        <w:rPr>
          <w:rFonts w:ascii="Tahoma" w:hAnsi="Tahoma" w:cs="Tahoma"/>
          <w:sz w:val="20"/>
          <w:vertAlign w:val="baseline"/>
          <w:lang w:val="sr-Cyrl-CS" w:eastAsia="sr-Latn-CS"/>
        </w:rPr>
        <w:t xml:space="preserve"> Достављање овог обрасца није обавезно.</w:t>
      </w: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Default="002E3DF1">
      <w:pPr>
        <w:autoSpaceDE w:val="0"/>
        <w:autoSpaceDN w:val="0"/>
        <w:adjustRightInd w:val="0"/>
        <w:jc w:val="both"/>
        <w:rPr>
          <w:rFonts w:ascii="Tahoma" w:hAnsi="Tahoma" w:cs="Tahoma"/>
          <w:sz w:val="20"/>
          <w:vertAlign w:val="baseline"/>
          <w:lang w:eastAsia="sr-Latn-CS"/>
        </w:rPr>
      </w:pPr>
    </w:p>
    <w:p w:rsidR="006E44C3" w:rsidRPr="006E44C3" w:rsidRDefault="006E44C3">
      <w:pPr>
        <w:autoSpaceDE w:val="0"/>
        <w:autoSpaceDN w:val="0"/>
        <w:adjustRightInd w:val="0"/>
        <w:jc w:val="both"/>
        <w:rPr>
          <w:rFonts w:ascii="Tahoma" w:hAnsi="Tahoma" w:cs="Tahoma"/>
          <w:sz w:val="20"/>
          <w:vertAlign w:val="baseline"/>
          <w:lang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2E3DF1" w:rsidRPr="0042125E" w:rsidRDefault="002E3DF1">
      <w:pPr>
        <w:autoSpaceDE w:val="0"/>
        <w:autoSpaceDN w:val="0"/>
        <w:adjustRightInd w:val="0"/>
        <w:jc w:val="both"/>
        <w:rPr>
          <w:rFonts w:ascii="Tahoma" w:hAnsi="Tahoma" w:cs="Tahoma"/>
          <w:b/>
          <w:sz w:val="20"/>
          <w:vertAlign w:val="baseline"/>
          <w:lang w:eastAsia="sr-Latn-CS"/>
        </w:rPr>
      </w:pPr>
      <w:r w:rsidRPr="0042125E">
        <w:rPr>
          <w:rFonts w:ascii="Tahoma" w:hAnsi="Tahoma" w:cs="Tahoma"/>
          <w:b/>
          <w:sz w:val="20"/>
          <w:vertAlign w:val="baseline"/>
          <w:lang w:val="sr-Cyrl-CS" w:eastAsia="sr-Latn-CS"/>
        </w:rPr>
        <w:lastRenderedPageBreak/>
        <w:t xml:space="preserve">ОБРАЗАЦ </w:t>
      </w:r>
      <w:r w:rsidR="00A36393" w:rsidRPr="0042125E">
        <w:rPr>
          <w:rFonts w:ascii="Tahoma" w:hAnsi="Tahoma" w:cs="Tahoma"/>
          <w:b/>
          <w:sz w:val="20"/>
          <w:vertAlign w:val="baseline"/>
          <w:lang w:eastAsia="sr-Latn-CS"/>
        </w:rPr>
        <w:t>1</w:t>
      </w:r>
      <w:r w:rsidR="0042125E" w:rsidRPr="0042125E">
        <w:rPr>
          <w:rFonts w:ascii="Tahoma" w:hAnsi="Tahoma" w:cs="Tahoma"/>
          <w:b/>
          <w:sz w:val="20"/>
          <w:vertAlign w:val="baseline"/>
          <w:lang w:eastAsia="sr-Latn-CS"/>
        </w:rPr>
        <w:t>5</w:t>
      </w:r>
    </w:p>
    <w:p w:rsidR="002E3DF1" w:rsidRDefault="002E3DF1">
      <w:pPr>
        <w:autoSpaceDE w:val="0"/>
        <w:autoSpaceDN w:val="0"/>
        <w:adjustRightInd w:val="0"/>
        <w:jc w:val="both"/>
        <w:rPr>
          <w:rFonts w:ascii="Tahoma" w:hAnsi="Tahoma" w:cs="Tahoma"/>
          <w:sz w:val="20"/>
          <w:vertAlign w:val="baseline"/>
          <w:lang w:val="sr-Cyrl-CS" w:eastAsia="sr-Latn-CS"/>
        </w:rPr>
      </w:pPr>
    </w:p>
    <w:p w:rsidR="002C0E5C" w:rsidRDefault="002C0E5C">
      <w:pPr>
        <w:autoSpaceDE w:val="0"/>
        <w:autoSpaceDN w:val="0"/>
        <w:adjustRightInd w:val="0"/>
        <w:jc w:val="both"/>
        <w:rPr>
          <w:rFonts w:ascii="Tahoma" w:hAnsi="Tahoma" w:cs="Tahoma"/>
          <w:sz w:val="20"/>
          <w:vertAlign w:val="baseline"/>
          <w:lang w:val="sr-Cyrl-CS" w:eastAsia="sr-Latn-CS"/>
        </w:rPr>
      </w:pPr>
    </w:p>
    <w:p w:rsidR="002C0E5C" w:rsidRDefault="002C0E5C">
      <w:pPr>
        <w:autoSpaceDE w:val="0"/>
        <w:autoSpaceDN w:val="0"/>
        <w:adjustRightInd w:val="0"/>
        <w:jc w:val="both"/>
        <w:rPr>
          <w:rFonts w:ascii="Tahoma" w:hAnsi="Tahoma" w:cs="Tahoma"/>
          <w:sz w:val="20"/>
          <w:vertAlign w:val="baseline"/>
          <w:lang w:val="sr-Cyrl-CS" w:eastAsia="sr-Latn-CS"/>
        </w:rPr>
      </w:pPr>
    </w:p>
    <w:p w:rsidR="002C0E5C" w:rsidRDefault="002C0E5C">
      <w:pPr>
        <w:autoSpaceDE w:val="0"/>
        <w:autoSpaceDN w:val="0"/>
        <w:adjustRightInd w:val="0"/>
        <w:jc w:val="both"/>
        <w:rPr>
          <w:rFonts w:ascii="Tahoma" w:hAnsi="Tahoma" w:cs="Tahoma"/>
          <w:sz w:val="20"/>
          <w:vertAlign w:val="baseline"/>
          <w:lang w:val="sr-Cyrl-CS" w:eastAsia="sr-Latn-CS"/>
        </w:rPr>
      </w:pPr>
    </w:p>
    <w:p w:rsidR="002E3DF1" w:rsidRDefault="002E3DF1">
      <w:pPr>
        <w:pStyle w:val="Heading5"/>
        <w:rPr>
          <w:lang w:eastAsia="en-US"/>
        </w:rPr>
      </w:pPr>
      <w:r>
        <w:rPr>
          <w:lang w:eastAsia="en-US"/>
        </w:rPr>
        <w:t>ПОНУЂАЧ _________________________________________</w:t>
      </w:r>
    </w:p>
    <w:p w:rsidR="002E3DF1" w:rsidRDefault="002E3DF1">
      <w:pPr>
        <w:rPr>
          <w:rFonts w:ascii="Tahoma" w:hAnsi="Tahoma" w:cs="Tahoma"/>
          <w:sz w:val="28"/>
          <w:lang w:val="sr-Cyrl-CS"/>
        </w:rPr>
      </w:pPr>
      <w:r>
        <w:rPr>
          <w:rFonts w:ascii="Tahoma" w:hAnsi="Tahoma" w:cs="Tahoma"/>
          <w:sz w:val="28"/>
          <w:lang w:val="sr-Cyrl-CS"/>
        </w:rPr>
        <w:t>АДРЕСА ___________________________________________</w:t>
      </w:r>
    </w:p>
    <w:p w:rsidR="002E3DF1" w:rsidRDefault="002E3DF1">
      <w:pPr>
        <w:jc w:val="both"/>
        <w:rPr>
          <w:rFonts w:ascii="Tahoma" w:hAnsi="Tahoma" w:cs="Tahoma"/>
          <w:sz w:val="28"/>
          <w:lang w:val="sr-Cyrl-CS"/>
        </w:rPr>
      </w:pPr>
      <w:r>
        <w:rPr>
          <w:rFonts w:ascii="Tahoma" w:hAnsi="Tahoma" w:cs="Tahoma"/>
          <w:sz w:val="28"/>
          <w:szCs w:val="32"/>
          <w:lang w:val="en-US"/>
        </w:rPr>
        <w:t xml:space="preserve">E-MAIL </w:t>
      </w:r>
      <w:r>
        <w:rPr>
          <w:rFonts w:ascii="Tahoma" w:hAnsi="Tahoma" w:cs="Tahoma"/>
          <w:sz w:val="28"/>
          <w:lang w:val="sr-Cyrl-CS"/>
        </w:rPr>
        <w:t>АДРЕСА _____________________________________</w:t>
      </w:r>
    </w:p>
    <w:p w:rsidR="002E3DF1" w:rsidRDefault="002E3DF1">
      <w:pPr>
        <w:jc w:val="both"/>
        <w:rPr>
          <w:rFonts w:ascii="Tahoma" w:hAnsi="Tahoma" w:cs="Tahoma"/>
          <w:sz w:val="28"/>
          <w:lang w:val="en-US"/>
        </w:rPr>
      </w:pPr>
    </w:p>
    <w:p w:rsidR="002E3DF1" w:rsidRDefault="002E3DF1">
      <w:pPr>
        <w:jc w:val="both"/>
        <w:rPr>
          <w:rFonts w:ascii="Tahoma" w:hAnsi="Tahoma" w:cs="Tahoma"/>
          <w:sz w:val="28"/>
          <w:lang w:val="en-US"/>
        </w:rPr>
      </w:pPr>
    </w:p>
    <w:p w:rsidR="002E3DF1" w:rsidRDefault="002E3DF1">
      <w:pPr>
        <w:jc w:val="both"/>
        <w:rPr>
          <w:rFonts w:ascii="Tahoma" w:hAnsi="Tahoma" w:cs="Tahoma"/>
          <w:sz w:val="28"/>
          <w:lang w:val="en-US"/>
        </w:rPr>
      </w:pPr>
    </w:p>
    <w:p w:rsidR="002E3DF1" w:rsidRDefault="002E3DF1">
      <w:pPr>
        <w:pStyle w:val="Heading9"/>
      </w:pPr>
      <w:r>
        <w:t>И З Ј А В А</w:t>
      </w:r>
    </w:p>
    <w:p w:rsidR="002E3DF1" w:rsidRDefault="002E3DF1">
      <w:pPr>
        <w:rPr>
          <w:lang w:val="sr-Cyrl-CS"/>
        </w:rPr>
      </w:pPr>
    </w:p>
    <w:p w:rsidR="002E3DF1" w:rsidRDefault="002E3DF1">
      <w:pPr>
        <w:jc w:val="center"/>
        <w:rPr>
          <w:rFonts w:ascii="Tahoma" w:hAnsi="Tahoma" w:cs="Tahoma"/>
          <w:b/>
          <w:bCs/>
          <w:sz w:val="40"/>
          <w:szCs w:val="32"/>
          <w:lang w:val="sr-Cyrl-CS"/>
        </w:rPr>
      </w:pPr>
    </w:p>
    <w:p w:rsidR="00304A2F" w:rsidRDefault="00304A2F" w:rsidP="00304A2F">
      <w:pPr>
        <w:rPr>
          <w:rFonts w:ascii="Tahoma" w:hAnsi="Tahoma" w:cs="Tahoma"/>
          <w:b/>
          <w:bCs/>
          <w:sz w:val="40"/>
          <w:szCs w:val="32"/>
          <w:lang w:val="sr-Cyrl-CS"/>
        </w:rPr>
      </w:pPr>
    </w:p>
    <w:p w:rsidR="00304A2F" w:rsidRDefault="00304A2F" w:rsidP="00304A2F">
      <w:pPr>
        <w:pStyle w:val="BodyText2"/>
        <w:rPr>
          <w:b w:val="0"/>
          <w:bCs w:val="0"/>
        </w:rPr>
      </w:pPr>
      <w:r>
        <w:rPr>
          <w:b w:val="0"/>
          <w:bCs w:val="0"/>
        </w:rPr>
        <w:t xml:space="preserve">    Изјављујемо под пуном моралном, материјалном и кривичном одговорношћу да је понуђач ____________</w:t>
      </w:r>
    </w:p>
    <w:p w:rsidR="00304A2F" w:rsidRDefault="00304A2F" w:rsidP="00304A2F">
      <w:pPr>
        <w:pStyle w:val="BodyText2"/>
        <w:rPr>
          <w:b w:val="0"/>
          <w:bCs w:val="0"/>
        </w:rPr>
      </w:pPr>
      <w:r>
        <w:rPr>
          <w:b w:val="0"/>
          <w:bCs w:val="0"/>
        </w:rPr>
        <w:t>__________________________________, матични број _________________, ПИБ _________________, у потпуности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
    <w:p w:rsidR="002E3DF1" w:rsidRDefault="002E3DF1">
      <w:pPr>
        <w:pStyle w:val="BodyText2"/>
        <w:rPr>
          <w:b w:val="0"/>
          <w:bCs w:val="0"/>
        </w:rPr>
      </w:pPr>
    </w:p>
    <w:p w:rsidR="002E3DF1" w:rsidRDefault="002E3DF1">
      <w:pPr>
        <w:pStyle w:val="BodyText2"/>
        <w:rPr>
          <w:b w:val="0"/>
          <w:bCs w:val="0"/>
        </w:rPr>
      </w:pPr>
    </w:p>
    <w:p w:rsidR="002E3DF1" w:rsidRDefault="002E3DF1">
      <w:pPr>
        <w:pStyle w:val="BodyText2"/>
        <w:rPr>
          <w:b w:val="0"/>
          <w:bCs w:val="0"/>
        </w:rPr>
      </w:pPr>
    </w:p>
    <w:p w:rsidR="002E3DF1" w:rsidRDefault="002E3DF1">
      <w:pPr>
        <w:pStyle w:val="BodyText2"/>
        <w:rPr>
          <w:b w:val="0"/>
          <w:bCs w:val="0"/>
        </w:rPr>
      </w:pPr>
    </w:p>
    <w:p w:rsidR="002E3DF1" w:rsidRDefault="002E3DF1">
      <w:pPr>
        <w:pStyle w:val="BodyText2"/>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Датум: 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w:t>
      </w:r>
      <w:r w:rsidR="00D2658F">
        <w:rPr>
          <w:rFonts w:ascii="Tahoma" w:hAnsi="Tahoma" w:cs="Tahoma"/>
          <w:sz w:val="20"/>
          <w:vertAlign w:val="baseline"/>
          <w:lang w:val="sr-Cyrl-CS" w:eastAsia="sr-Latn-CS"/>
        </w:rPr>
        <w:t xml:space="preserve">                  </w:t>
      </w:r>
      <w:r>
        <w:rPr>
          <w:rFonts w:ascii="Tahoma" w:hAnsi="Tahoma" w:cs="Tahoma"/>
          <w:sz w:val="20"/>
          <w:vertAlign w:val="baseline"/>
          <w:lang w:val="sr-Latn-CS" w:eastAsia="sr-Latn-CS"/>
        </w:rPr>
        <w:t>ПОТПИС ОВЛАШЋЕНОГ ЛИЦА</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Latn-CS" w:eastAsia="sr-Latn-CS"/>
        </w:rPr>
      </w:pPr>
      <w:r>
        <w:rPr>
          <w:rFonts w:ascii="Tahoma" w:hAnsi="Tahoma" w:cs="Tahoma"/>
          <w:sz w:val="20"/>
          <w:vertAlign w:val="baseline"/>
          <w:lang w:val="sr-Latn-CS" w:eastAsia="sr-Latn-CS"/>
        </w:rPr>
        <w:t xml:space="preserve">                                                                                 ____________________________________ </w:t>
      </w:r>
    </w:p>
    <w:p w:rsidR="002E3DF1" w:rsidRDefault="002E3DF1">
      <w:pPr>
        <w:autoSpaceDE w:val="0"/>
        <w:autoSpaceDN w:val="0"/>
        <w:adjustRightInd w:val="0"/>
        <w:jc w:val="both"/>
        <w:rPr>
          <w:rFonts w:ascii="Tahoma" w:hAnsi="Tahoma" w:cs="Tahoma"/>
          <w:sz w:val="20"/>
          <w:vertAlign w:val="baseline"/>
          <w:lang w:val="sr-Latn-CS" w:eastAsia="sr-Latn-CS"/>
        </w:rPr>
      </w:pPr>
    </w:p>
    <w:p w:rsidR="002E3DF1" w:rsidRDefault="002E3DF1">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p w:rsidR="00B6009C" w:rsidRDefault="00B6009C" w:rsidP="008A3908">
      <w:pPr>
        <w:autoSpaceDE w:val="0"/>
        <w:autoSpaceDN w:val="0"/>
        <w:adjustRightInd w:val="0"/>
        <w:jc w:val="both"/>
        <w:rPr>
          <w:rFonts w:ascii="Tahoma" w:hAnsi="Tahoma" w:cs="Tahoma"/>
          <w:b/>
          <w:sz w:val="20"/>
          <w:szCs w:val="20"/>
          <w:vertAlign w:val="baseline"/>
          <w:lang w:val="sr-Cyrl-CS" w:eastAsia="sr-Latn-CS"/>
        </w:rPr>
      </w:pPr>
    </w:p>
    <w:p w:rsidR="00B6009C" w:rsidRDefault="00B6009C" w:rsidP="008A3908">
      <w:pPr>
        <w:autoSpaceDE w:val="0"/>
        <w:autoSpaceDN w:val="0"/>
        <w:adjustRightInd w:val="0"/>
        <w:jc w:val="both"/>
        <w:rPr>
          <w:rFonts w:ascii="Tahoma" w:hAnsi="Tahoma" w:cs="Tahoma"/>
          <w:b/>
          <w:sz w:val="20"/>
          <w:szCs w:val="20"/>
          <w:vertAlign w:val="baseline"/>
          <w:lang w:val="sr-Cyrl-CS" w:eastAsia="sr-Latn-CS"/>
        </w:rPr>
      </w:pPr>
    </w:p>
    <w:p w:rsidR="007708D5" w:rsidRDefault="007708D5" w:rsidP="008A3908">
      <w:pPr>
        <w:autoSpaceDE w:val="0"/>
        <w:autoSpaceDN w:val="0"/>
        <w:adjustRightInd w:val="0"/>
        <w:jc w:val="both"/>
        <w:rPr>
          <w:rFonts w:ascii="Tahoma" w:hAnsi="Tahoma" w:cs="Tahoma"/>
          <w:b/>
          <w:sz w:val="20"/>
          <w:szCs w:val="20"/>
          <w:vertAlign w:val="baseline"/>
          <w:lang w:val="sr-Cyrl-CS" w:eastAsia="sr-Latn-CS"/>
        </w:rPr>
      </w:pPr>
    </w:p>
    <w:p w:rsidR="007708D5" w:rsidRDefault="007708D5"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2C0E5C" w:rsidRDefault="002C0E5C" w:rsidP="008A3908">
      <w:pPr>
        <w:autoSpaceDE w:val="0"/>
        <w:autoSpaceDN w:val="0"/>
        <w:adjustRightInd w:val="0"/>
        <w:jc w:val="both"/>
        <w:rPr>
          <w:rFonts w:ascii="Tahoma" w:hAnsi="Tahoma" w:cs="Tahoma"/>
          <w:b/>
          <w:sz w:val="20"/>
          <w:szCs w:val="20"/>
          <w:vertAlign w:val="baseline"/>
          <w:lang w:val="sr-Cyrl-CS" w:eastAsia="sr-Latn-CS"/>
        </w:rPr>
      </w:pPr>
    </w:p>
    <w:p w:rsidR="008A3908" w:rsidRPr="002E2533" w:rsidRDefault="008A3908" w:rsidP="008A3908">
      <w:pPr>
        <w:autoSpaceDE w:val="0"/>
        <w:autoSpaceDN w:val="0"/>
        <w:adjustRightInd w:val="0"/>
        <w:jc w:val="both"/>
        <w:rPr>
          <w:rFonts w:ascii="Tahoma" w:hAnsi="Tahoma" w:cs="Tahoma"/>
          <w:b/>
          <w:sz w:val="20"/>
          <w:szCs w:val="20"/>
          <w:vertAlign w:val="baseline"/>
          <w:lang w:val="sr-Cyrl-CS" w:eastAsia="sr-Latn-CS"/>
        </w:rPr>
      </w:pPr>
      <w:r w:rsidRPr="002E2533">
        <w:rPr>
          <w:rFonts w:ascii="Tahoma" w:hAnsi="Tahoma" w:cs="Tahoma"/>
          <w:b/>
          <w:sz w:val="20"/>
          <w:szCs w:val="20"/>
          <w:vertAlign w:val="baseline"/>
          <w:lang w:val="sr-Cyrl-CS" w:eastAsia="sr-Latn-CS"/>
        </w:rPr>
        <w:t>О</w:t>
      </w:r>
      <w:r w:rsidRPr="002E2533">
        <w:rPr>
          <w:rFonts w:ascii="Tahoma" w:hAnsi="Tahoma" w:cs="Tahoma"/>
          <w:b/>
          <w:sz w:val="20"/>
          <w:szCs w:val="20"/>
          <w:vertAlign w:val="baseline"/>
          <w:lang w:eastAsia="sr-Latn-CS"/>
        </w:rPr>
        <w:t>БРАЗАЦ</w:t>
      </w:r>
      <w:r w:rsidRPr="002E2533">
        <w:rPr>
          <w:rFonts w:ascii="Tahoma" w:hAnsi="Tahoma" w:cs="Tahoma"/>
          <w:b/>
          <w:sz w:val="20"/>
          <w:szCs w:val="20"/>
          <w:vertAlign w:val="baseline"/>
          <w:lang w:val="sr-Cyrl-CS" w:eastAsia="sr-Latn-CS"/>
        </w:rPr>
        <w:t xml:space="preserve"> 1</w:t>
      </w:r>
      <w:r>
        <w:rPr>
          <w:rFonts w:ascii="Tahoma" w:hAnsi="Tahoma" w:cs="Tahoma"/>
          <w:b/>
          <w:sz w:val="20"/>
          <w:szCs w:val="20"/>
          <w:vertAlign w:val="baseline"/>
          <w:lang w:val="sr-Cyrl-CS" w:eastAsia="sr-Latn-CS"/>
        </w:rPr>
        <w:t>6</w:t>
      </w:r>
    </w:p>
    <w:p w:rsidR="008A3908" w:rsidRPr="002E2533" w:rsidRDefault="008A3908" w:rsidP="008A3908">
      <w:pPr>
        <w:jc w:val="center"/>
        <w:rPr>
          <w:rFonts w:ascii="Tahoma" w:hAnsi="Tahoma"/>
          <w:b/>
          <w:sz w:val="20"/>
          <w:szCs w:val="20"/>
          <w:vertAlign w:val="baseline"/>
          <w:lang w:val="sr-Cyrl-CS" w:eastAsia="ar-SA"/>
        </w:rPr>
      </w:pPr>
      <w:r w:rsidRPr="002E2533">
        <w:rPr>
          <w:rFonts w:ascii="Tahoma" w:hAnsi="Tahoma"/>
          <w:b/>
          <w:sz w:val="20"/>
          <w:szCs w:val="20"/>
          <w:vertAlign w:val="baseline"/>
          <w:lang w:eastAsia="ar-SA"/>
        </w:rPr>
        <w:t xml:space="preserve">МЕНИЧНО ОВЛАШЋЕЊЕ ЗА </w:t>
      </w:r>
      <w:r w:rsidRPr="002E2533">
        <w:rPr>
          <w:rFonts w:ascii="Tahoma" w:hAnsi="Tahoma"/>
          <w:b/>
          <w:sz w:val="20"/>
          <w:szCs w:val="20"/>
          <w:vertAlign w:val="baseline"/>
          <w:lang w:val="en-US" w:eastAsia="ar-SA"/>
        </w:rPr>
        <w:t>O</w:t>
      </w:r>
      <w:r w:rsidRPr="002E2533">
        <w:rPr>
          <w:rFonts w:ascii="Tahoma" w:hAnsi="Tahoma"/>
          <w:b/>
          <w:sz w:val="20"/>
          <w:szCs w:val="20"/>
          <w:vertAlign w:val="baseline"/>
          <w:lang w:eastAsia="ar-SA"/>
        </w:rPr>
        <w:t>ЗБИЉНОСТ ПОНУДЕ</w:t>
      </w:r>
    </w:p>
    <w:p w:rsidR="008A3908" w:rsidRPr="002E2533" w:rsidRDefault="008A3908" w:rsidP="008A3908">
      <w:pPr>
        <w:jc w:val="center"/>
        <w:rPr>
          <w:rFonts w:ascii="Tahoma" w:hAnsi="Tahoma"/>
          <w:b/>
          <w:sz w:val="20"/>
          <w:szCs w:val="20"/>
          <w:vertAlign w:val="baseline"/>
          <w:lang w:val="sr-Cyrl-CS" w:eastAsia="ar-SA"/>
        </w:rPr>
      </w:pPr>
    </w:p>
    <w:p w:rsidR="008A3908" w:rsidRPr="002E2533" w:rsidRDefault="008A3908" w:rsidP="008A3908">
      <w:pPr>
        <w:pStyle w:val="BodyTextIndent"/>
        <w:rPr>
          <w:sz w:val="20"/>
          <w:szCs w:val="20"/>
          <w:vertAlign w:val="baseline"/>
        </w:rPr>
      </w:pPr>
      <w:r w:rsidRPr="002E2533">
        <w:rPr>
          <w:sz w:val="20"/>
          <w:szCs w:val="20"/>
          <w:vertAlign w:val="baseline"/>
        </w:rPr>
        <w:t>На основу Закона о меници и тачака 1,2,и 6 Одлуке о облику, садржини и начину коришћења јединствених инструмената платног промета,</w:t>
      </w:r>
    </w:p>
    <w:p w:rsidR="008A3908" w:rsidRPr="002E2533" w:rsidRDefault="008A3908" w:rsidP="008A3908">
      <w:pPr>
        <w:ind w:left="720"/>
        <w:rPr>
          <w:rFonts w:ascii="Tahoma" w:hAnsi="Tahoma" w:cs="Tahoma"/>
          <w:sz w:val="20"/>
          <w:szCs w:val="20"/>
          <w:vertAlign w:val="baseline"/>
        </w:rPr>
      </w:pPr>
      <w:r w:rsidRPr="002E2533">
        <w:rPr>
          <w:rFonts w:ascii="Tahoma" w:hAnsi="Tahoma" w:cs="Tahoma"/>
          <w:sz w:val="20"/>
          <w:szCs w:val="20"/>
          <w:vertAlign w:val="baseline"/>
        </w:rPr>
        <w:t xml:space="preserve">ДУЖНИК           _____________________________________________ (назив и седиште) </w:t>
      </w:r>
    </w:p>
    <w:p w:rsidR="008A3908" w:rsidRPr="002E2533" w:rsidRDefault="008A3908" w:rsidP="008A3908">
      <w:pPr>
        <w:ind w:left="720"/>
        <w:rPr>
          <w:rFonts w:ascii="Tahoma" w:hAnsi="Tahoma" w:cs="Tahoma"/>
          <w:sz w:val="20"/>
          <w:szCs w:val="20"/>
          <w:vertAlign w:val="baseline"/>
        </w:rPr>
      </w:pPr>
      <w:r w:rsidRPr="002E2533">
        <w:rPr>
          <w:rFonts w:ascii="Tahoma" w:hAnsi="Tahoma" w:cs="Tahoma"/>
          <w:sz w:val="20"/>
          <w:szCs w:val="20"/>
          <w:vertAlign w:val="baseline"/>
        </w:rPr>
        <w:t xml:space="preserve">МБР: </w:t>
      </w:r>
      <w:r w:rsidRPr="002E2533">
        <w:rPr>
          <w:rFonts w:ascii="Tahoma" w:hAnsi="Tahoma" w:cs="Tahoma"/>
          <w:sz w:val="20"/>
          <w:szCs w:val="20"/>
          <w:vertAlign w:val="baseline"/>
        </w:rPr>
        <w:tab/>
      </w:r>
      <w:r w:rsidRPr="002E2533">
        <w:rPr>
          <w:rFonts w:ascii="Tahoma" w:hAnsi="Tahoma" w:cs="Tahoma"/>
          <w:sz w:val="20"/>
          <w:szCs w:val="20"/>
          <w:vertAlign w:val="baseline"/>
        </w:rPr>
        <w:tab/>
        <w:t xml:space="preserve">   ___________________________ </w:t>
      </w:r>
    </w:p>
    <w:p w:rsidR="008A3908" w:rsidRPr="002E2533" w:rsidRDefault="008A3908" w:rsidP="008A3908">
      <w:pPr>
        <w:ind w:left="720"/>
        <w:rPr>
          <w:rFonts w:ascii="Tahoma" w:hAnsi="Tahoma" w:cs="Tahoma"/>
          <w:sz w:val="20"/>
          <w:szCs w:val="20"/>
          <w:vertAlign w:val="baseline"/>
        </w:rPr>
      </w:pPr>
      <w:r w:rsidRPr="002E2533">
        <w:rPr>
          <w:rFonts w:ascii="Tahoma" w:hAnsi="Tahoma" w:cs="Tahoma"/>
          <w:sz w:val="20"/>
          <w:szCs w:val="20"/>
          <w:vertAlign w:val="baseline"/>
        </w:rPr>
        <w:t>ПИБ:</w:t>
      </w:r>
      <w:r w:rsidRPr="002E2533">
        <w:rPr>
          <w:rFonts w:ascii="Tahoma" w:hAnsi="Tahoma" w:cs="Tahoma"/>
          <w:sz w:val="20"/>
          <w:szCs w:val="20"/>
          <w:vertAlign w:val="baseline"/>
        </w:rPr>
        <w:tab/>
      </w:r>
      <w:r w:rsidRPr="002E2533">
        <w:rPr>
          <w:rFonts w:ascii="Tahoma" w:hAnsi="Tahoma" w:cs="Tahoma"/>
          <w:sz w:val="20"/>
          <w:szCs w:val="20"/>
          <w:vertAlign w:val="baseline"/>
        </w:rPr>
        <w:tab/>
        <w:t xml:space="preserve">   __________________________</w:t>
      </w:r>
    </w:p>
    <w:p w:rsidR="008A3908" w:rsidRPr="002E2533" w:rsidRDefault="008A3908" w:rsidP="008A3908">
      <w:pPr>
        <w:ind w:left="720"/>
        <w:rPr>
          <w:rFonts w:ascii="Tahoma" w:hAnsi="Tahoma" w:cs="Tahoma"/>
          <w:sz w:val="20"/>
          <w:szCs w:val="20"/>
          <w:vertAlign w:val="baseline"/>
          <w:lang w:val="sr-Cyrl-CS"/>
        </w:rPr>
      </w:pPr>
      <w:r w:rsidRPr="002E2533">
        <w:rPr>
          <w:rFonts w:ascii="Tahoma" w:hAnsi="Tahoma" w:cs="Tahoma"/>
          <w:sz w:val="20"/>
          <w:szCs w:val="20"/>
          <w:vertAlign w:val="baseline"/>
        </w:rPr>
        <w:t>ТЕКУЋИ РАЧУН    __________________________ код ________________ банке (уписати назив пословне банке)</w:t>
      </w:r>
    </w:p>
    <w:p w:rsidR="008A3908" w:rsidRPr="002E2533" w:rsidRDefault="008A3908" w:rsidP="008A3908">
      <w:pPr>
        <w:ind w:left="720"/>
        <w:rPr>
          <w:rFonts w:ascii="Tahoma" w:hAnsi="Tahoma" w:cs="Tahoma"/>
          <w:sz w:val="20"/>
          <w:szCs w:val="20"/>
          <w:vertAlign w:val="baseline"/>
        </w:rPr>
      </w:pPr>
      <w:r w:rsidRPr="002E2533">
        <w:rPr>
          <w:rFonts w:ascii="Tahoma" w:hAnsi="Tahoma" w:cs="Tahoma"/>
          <w:sz w:val="20"/>
          <w:szCs w:val="20"/>
          <w:vertAlign w:val="baseline"/>
        </w:rPr>
        <w:t>ИЗДАЈЕ</w:t>
      </w:r>
    </w:p>
    <w:p w:rsidR="008A3908" w:rsidRDefault="008A3908" w:rsidP="008A3908">
      <w:pPr>
        <w:ind w:left="720"/>
        <w:jc w:val="center"/>
        <w:rPr>
          <w:rFonts w:ascii="Tahoma" w:hAnsi="Tahoma" w:cs="Tahoma"/>
          <w:b/>
          <w:sz w:val="20"/>
          <w:szCs w:val="20"/>
          <w:vertAlign w:val="baseline"/>
        </w:rPr>
      </w:pPr>
      <w:r w:rsidRPr="002E2533">
        <w:rPr>
          <w:rFonts w:ascii="Tahoma" w:hAnsi="Tahoma" w:cs="Tahoma"/>
          <w:b/>
          <w:sz w:val="20"/>
          <w:szCs w:val="20"/>
          <w:vertAlign w:val="baseline"/>
        </w:rPr>
        <w:t>МЕНИЧНО ПИСМО – ОВЛАШЋЕЊЕ</w:t>
      </w:r>
    </w:p>
    <w:p w:rsidR="008A3908" w:rsidRPr="008A3908" w:rsidRDefault="008A3908" w:rsidP="008A3908">
      <w:pPr>
        <w:ind w:left="720"/>
        <w:jc w:val="center"/>
        <w:rPr>
          <w:rFonts w:ascii="Tahoma" w:hAnsi="Tahoma" w:cs="Tahoma"/>
          <w:sz w:val="20"/>
          <w:szCs w:val="20"/>
          <w:vertAlign w:val="baseline"/>
        </w:rPr>
      </w:pPr>
    </w:p>
    <w:p w:rsidR="008A3908" w:rsidRDefault="008A3908" w:rsidP="008A3908">
      <w:pPr>
        <w:ind w:left="720"/>
        <w:jc w:val="center"/>
        <w:rPr>
          <w:rFonts w:ascii="Tahoma" w:hAnsi="Tahoma" w:cs="Tahoma"/>
          <w:sz w:val="20"/>
          <w:szCs w:val="20"/>
          <w:vertAlign w:val="baseline"/>
        </w:rPr>
      </w:pPr>
      <w:r w:rsidRPr="002E2533">
        <w:rPr>
          <w:rFonts w:ascii="Tahoma" w:hAnsi="Tahoma" w:cs="Tahoma"/>
          <w:sz w:val="20"/>
          <w:szCs w:val="20"/>
          <w:vertAlign w:val="baseline"/>
        </w:rPr>
        <w:t xml:space="preserve">- за корисника бланко сопствене менице за озбиљност понуде </w:t>
      </w:r>
      <w:r>
        <w:rPr>
          <w:rFonts w:ascii="Tahoma" w:hAnsi="Tahoma" w:cs="Tahoma"/>
          <w:sz w:val="20"/>
          <w:szCs w:val="20"/>
          <w:vertAlign w:val="baseline"/>
        </w:rPr>
        <w:t>–</w:t>
      </w:r>
    </w:p>
    <w:p w:rsidR="008A3908" w:rsidRPr="008A3908" w:rsidRDefault="008A3908" w:rsidP="008A3908">
      <w:pPr>
        <w:ind w:left="720"/>
        <w:jc w:val="center"/>
        <w:rPr>
          <w:rFonts w:ascii="Tahoma" w:hAnsi="Tahoma" w:cs="Tahoma"/>
          <w:sz w:val="20"/>
          <w:szCs w:val="20"/>
          <w:vertAlign w:val="baseline"/>
        </w:rPr>
      </w:pPr>
    </w:p>
    <w:p w:rsidR="008A3908" w:rsidRDefault="008A3908" w:rsidP="008A3908">
      <w:pPr>
        <w:rPr>
          <w:rFonts w:ascii="Tahoma" w:hAnsi="Tahoma" w:cs="Tahoma"/>
          <w:bCs/>
          <w:sz w:val="20"/>
          <w:szCs w:val="20"/>
          <w:vertAlign w:val="baseline"/>
        </w:rPr>
      </w:pPr>
      <w:r w:rsidRPr="002E2533">
        <w:rPr>
          <w:rFonts w:ascii="Tahoma" w:hAnsi="Tahoma" w:cs="Tahoma"/>
          <w:b/>
          <w:bCs/>
          <w:sz w:val="20"/>
          <w:szCs w:val="20"/>
          <w:vertAlign w:val="baseline"/>
        </w:rPr>
        <w:t xml:space="preserve">  ПОВЕРИЛАЦ:</w:t>
      </w:r>
      <w:r w:rsidRPr="002E2533">
        <w:rPr>
          <w:rFonts w:ascii="Tahoma" w:hAnsi="Tahoma" w:cs="Tahoma"/>
          <w:sz w:val="20"/>
          <w:szCs w:val="20"/>
          <w:vertAlign w:val="baseline"/>
        </w:rPr>
        <w:t xml:space="preserve">  </w:t>
      </w:r>
      <w:r w:rsidRPr="002E2533">
        <w:rPr>
          <w:rFonts w:ascii="Tahoma" w:hAnsi="Tahoma" w:cs="Tahoma"/>
          <w:bCs/>
          <w:sz w:val="20"/>
          <w:szCs w:val="20"/>
          <w:vertAlign w:val="baseline"/>
        </w:rPr>
        <w:t>ОПШТИНСКА УПРАВА КЊАЖЕВАЦ, ул. Милоша Обилића 1 (у даљем тексту поверилац).</w:t>
      </w:r>
    </w:p>
    <w:p w:rsidR="008A3908" w:rsidRPr="008A3908" w:rsidRDefault="008A3908" w:rsidP="008A3908">
      <w:pPr>
        <w:rPr>
          <w:rFonts w:ascii="Tahoma" w:hAnsi="Tahoma" w:cs="Tahoma"/>
          <w:sz w:val="20"/>
          <w:szCs w:val="20"/>
          <w:vertAlign w:val="baseline"/>
        </w:rPr>
      </w:pPr>
    </w:p>
    <w:p w:rsidR="008A3908" w:rsidRPr="002E2533" w:rsidRDefault="008A3908" w:rsidP="008A3908">
      <w:pPr>
        <w:jc w:val="both"/>
        <w:rPr>
          <w:rFonts w:ascii="Tahoma" w:hAnsi="Tahoma" w:cs="Tahoma"/>
          <w:sz w:val="20"/>
          <w:szCs w:val="20"/>
          <w:vertAlign w:val="baseline"/>
          <w:lang w:val="sr-Cyrl-CS"/>
        </w:rPr>
      </w:pPr>
      <w:r w:rsidRPr="002E2533">
        <w:rPr>
          <w:rFonts w:ascii="Tahoma" w:hAnsi="Tahoma" w:cs="Tahoma"/>
          <w:sz w:val="20"/>
          <w:szCs w:val="20"/>
          <w:vertAlign w:val="baseline"/>
        </w:rPr>
        <w:tab/>
        <w:t>Предајемо Вам бланко сопствену  (соло) меницу и овлашћујемо повериоца, да предату меницу број _______________________(</w:t>
      </w:r>
      <w:r w:rsidRPr="002E2533">
        <w:rPr>
          <w:rFonts w:ascii="Tahoma" w:hAnsi="Tahoma" w:cs="Tahoma"/>
          <w:i/>
          <w:sz w:val="20"/>
          <w:szCs w:val="20"/>
          <w:vertAlign w:val="baseline"/>
        </w:rPr>
        <w:t xml:space="preserve">унети серијски број менице) </w:t>
      </w:r>
      <w:r w:rsidRPr="002E2533">
        <w:rPr>
          <w:rFonts w:ascii="Tahoma" w:hAnsi="Tahoma" w:cs="Tahoma"/>
          <w:sz w:val="20"/>
          <w:szCs w:val="20"/>
          <w:vertAlign w:val="baseline"/>
        </w:rPr>
        <w:t xml:space="preserve">може попунити у износу од _______________________ (________________________динара), односно у висини од 10% од </w:t>
      </w:r>
      <w:r w:rsidR="00B82453">
        <w:rPr>
          <w:rFonts w:ascii="Tahoma" w:hAnsi="Tahoma" w:cs="Tahoma"/>
          <w:sz w:val="20"/>
          <w:szCs w:val="20"/>
          <w:vertAlign w:val="baseline"/>
        </w:rPr>
        <w:t xml:space="preserve">укупне понуђене цене без ПДВ-а, </w:t>
      </w:r>
      <w:r w:rsidRPr="002E2533">
        <w:rPr>
          <w:rFonts w:ascii="Tahoma" w:hAnsi="Tahoma" w:cs="Tahoma"/>
          <w:sz w:val="20"/>
          <w:szCs w:val="20"/>
          <w:vertAlign w:val="baseline"/>
        </w:rPr>
        <w:t xml:space="preserve">као гаранцију за озбиљност понуде. </w:t>
      </w:r>
    </w:p>
    <w:p w:rsidR="008A3908" w:rsidRPr="002E2533" w:rsidRDefault="008A3908" w:rsidP="008A3908">
      <w:pPr>
        <w:jc w:val="both"/>
        <w:rPr>
          <w:rFonts w:ascii="Tahoma" w:hAnsi="Tahoma" w:cs="Tahoma"/>
          <w:sz w:val="20"/>
          <w:szCs w:val="20"/>
          <w:vertAlign w:val="baseline"/>
        </w:rPr>
      </w:pPr>
      <w:r w:rsidRPr="002E2533">
        <w:rPr>
          <w:rFonts w:ascii="Tahoma" w:hAnsi="Tahoma" w:cs="Tahoma"/>
          <w:sz w:val="20"/>
          <w:szCs w:val="20"/>
          <w:vertAlign w:val="baseline"/>
        </w:rPr>
        <w:t xml:space="preserve">             Овлашћујемо повериоца да попуни меницу за наплату на износ од ______________________________________ (_________________________</w:t>
      </w:r>
      <w:r w:rsidRPr="002E2533">
        <w:rPr>
          <w:rFonts w:ascii="Tahoma" w:hAnsi="Tahoma" w:cs="Tahoma"/>
          <w:i/>
          <w:sz w:val="20"/>
          <w:szCs w:val="20"/>
          <w:vertAlign w:val="baseline"/>
        </w:rPr>
        <w:t>динара</w:t>
      </w:r>
      <w:r w:rsidRPr="002E2533">
        <w:rPr>
          <w:rFonts w:ascii="Tahoma" w:hAnsi="Tahoma" w:cs="Tahoma"/>
          <w:sz w:val="20"/>
          <w:szCs w:val="20"/>
          <w:vertAlign w:val="baseline"/>
        </w:rPr>
        <w:t>) и да безусловно  и неопозиво, без протеста и трошкова, вансудски у складу са важећим прописима  изврши наплату са свих рачуна дужника _____________________________________________________________________</w:t>
      </w:r>
    </w:p>
    <w:p w:rsidR="008A3908" w:rsidRPr="002E2533" w:rsidRDefault="008A3908" w:rsidP="008A3908">
      <w:pPr>
        <w:jc w:val="both"/>
        <w:rPr>
          <w:rFonts w:ascii="Tahoma" w:hAnsi="Tahoma" w:cs="Tahoma"/>
          <w:sz w:val="20"/>
          <w:szCs w:val="20"/>
          <w:vertAlign w:val="baseline"/>
          <w:lang w:val="sr-Cyrl-CS"/>
        </w:rPr>
      </w:pPr>
      <w:r w:rsidRPr="002E2533">
        <w:rPr>
          <w:rFonts w:ascii="Tahoma" w:hAnsi="Tahoma" w:cs="Tahoma"/>
          <w:sz w:val="20"/>
          <w:szCs w:val="20"/>
          <w:vertAlign w:val="baseline"/>
        </w:rPr>
        <w:t>_____________________</w:t>
      </w:r>
      <w:r w:rsidRPr="002E2533">
        <w:rPr>
          <w:rFonts w:ascii="Tahoma" w:hAnsi="Tahoma" w:cs="Tahoma"/>
          <w:i/>
          <w:sz w:val="20"/>
          <w:szCs w:val="20"/>
          <w:vertAlign w:val="baseline"/>
        </w:rPr>
        <w:t xml:space="preserve"> (унети одговарајуће податке дужника – издаваоца менице-назив, место и адресу)</w:t>
      </w:r>
      <w:r w:rsidRPr="002E2533">
        <w:rPr>
          <w:rFonts w:ascii="Tahoma" w:hAnsi="Tahoma" w:cs="Tahoma"/>
          <w:sz w:val="20"/>
          <w:szCs w:val="20"/>
          <w:vertAlign w:val="baseline"/>
        </w:rPr>
        <w:t xml:space="preserve"> код банака, а у корист повериоца, </w:t>
      </w:r>
      <w:r w:rsidRPr="002E2533">
        <w:rPr>
          <w:rFonts w:ascii="Tahoma" w:hAnsi="Tahoma" w:cs="Tahoma"/>
          <w:bCs/>
          <w:sz w:val="20"/>
          <w:szCs w:val="20"/>
          <w:vertAlign w:val="baseline"/>
        </w:rPr>
        <w:t>ОПШТИНСКА УПРАВА КЊАЖЕВАЦ, ул. Милоша Обилића 1.</w:t>
      </w:r>
    </w:p>
    <w:p w:rsidR="008A3908" w:rsidRPr="002E2533" w:rsidRDefault="008A3908" w:rsidP="008A3908">
      <w:pPr>
        <w:jc w:val="both"/>
        <w:rPr>
          <w:rFonts w:ascii="Tahoma" w:hAnsi="Tahoma" w:cs="Tahoma"/>
          <w:sz w:val="20"/>
          <w:szCs w:val="20"/>
          <w:vertAlign w:val="baseline"/>
          <w:lang w:val="sr-Cyrl-CS"/>
        </w:rPr>
      </w:pPr>
      <w:r w:rsidRPr="002E2533">
        <w:rPr>
          <w:rFonts w:ascii="Tahoma" w:hAnsi="Tahoma" w:cs="Tahoma"/>
          <w:sz w:val="20"/>
          <w:szCs w:val="20"/>
          <w:vertAlign w:val="baseline"/>
        </w:rPr>
        <w:t xml:space="preserve">             Овлашћујемо банке код којих имамо рачуна да наплату плаћање изврше на терет свих наших рачуна, као и да поднети налог за наплату заведу у редослед чекања у случају да на рачунима уопште нема или нема довољно средстава или због поштовања приоритета у наплати са рачуна.</w:t>
      </w:r>
    </w:p>
    <w:p w:rsidR="008A3908" w:rsidRPr="002E2533" w:rsidRDefault="008A3908" w:rsidP="008A3908">
      <w:pPr>
        <w:rPr>
          <w:rFonts w:ascii="Tahoma" w:hAnsi="Tahoma" w:cs="Tahoma"/>
          <w:sz w:val="20"/>
          <w:szCs w:val="20"/>
          <w:vertAlign w:val="baseline"/>
          <w:lang w:val="sr-Cyrl-CS"/>
        </w:rPr>
      </w:pPr>
      <w:r w:rsidRPr="002E2533">
        <w:rPr>
          <w:rFonts w:ascii="Tahoma" w:hAnsi="Tahoma" w:cs="Tahoma"/>
          <w:sz w:val="20"/>
          <w:szCs w:val="20"/>
          <w:vertAlign w:val="baseline"/>
        </w:rPr>
        <w:tab/>
        <w:t>Дужник се одриче права на повлачење овог овлашћења, на стављање приговора на задужење  и на сторнирање задужења по овом основу за наплату.</w:t>
      </w:r>
    </w:p>
    <w:p w:rsidR="008A3908" w:rsidRPr="002E2533" w:rsidRDefault="008A3908" w:rsidP="008A3908">
      <w:pPr>
        <w:rPr>
          <w:rFonts w:ascii="Tahoma" w:hAnsi="Tahoma" w:cs="Tahoma"/>
          <w:sz w:val="20"/>
          <w:szCs w:val="20"/>
          <w:vertAlign w:val="baseline"/>
          <w:lang w:val="sr-Cyrl-CS"/>
        </w:rPr>
      </w:pPr>
      <w:r w:rsidRPr="002E2533">
        <w:rPr>
          <w:rFonts w:ascii="Tahoma" w:hAnsi="Tahoma" w:cs="Tahoma"/>
          <w:sz w:val="20"/>
          <w:szCs w:val="20"/>
          <w:vertAlign w:val="baseline"/>
        </w:rPr>
        <w:t xml:space="preserve">           Рок важења менице износи </w:t>
      </w:r>
      <w:r w:rsidR="007708D5">
        <w:rPr>
          <w:rFonts w:ascii="Tahoma" w:hAnsi="Tahoma" w:cs="Tahoma"/>
          <w:sz w:val="20"/>
          <w:szCs w:val="20"/>
          <w:vertAlign w:val="baseline"/>
        </w:rPr>
        <w:t>3</w:t>
      </w:r>
      <w:r w:rsidRPr="002E2533">
        <w:rPr>
          <w:rFonts w:ascii="Tahoma" w:hAnsi="Tahoma" w:cs="Tahoma"/>
          <w:sz w:val="20"/>
          <w:szCs w:val="20"/>
          <w:vertAlign w:val="baseline"/>
        </w:rPr>
        <w:t>0 дана од дана отварања понуда.</w:t>
      </w:r>
    </w:p>
    <w:p w:rsidR="008A3908" w:rsidRPr="002E2533" w:rsidRDefault="008A3908" w:rsidP="008A3908">
      <w:pPr>
        <w:rPr>
          <w:rFonts w:ascii="Tahoma" w:hAnsi="Tahoma" w:cs="Tahoma"/>
          <w:sz w:val="20"/>
          <w:szCs w:val="20"/>
          <w:vertAlign w:val="baseline"/>
          <w:lang w:val="sr-Cyrl-CS"/>
        </w:rPr>
      </w:pPr>
      <w:r w:rsidRPr="002E2533">
        <w:rPr>
          <w:rFonts w:ascii="Tahoma" w:hAnsi="Tahoma" w:cs="Tahoma"/>
          <w:sz w:val="20"/>
          <w:szCs w:val="20"/>
          <w:vertAlign w:val="baseline"/>
        </w:rPr>
        <w:tab/>
        <w:t>Меница је важећа и у случају да дође до промене лица овлашћеног за заступање дужника, статусних промена или оснивања нових правних субјеката од стране дужника. Меница је потписана од стране овлашћеног лица за заступање дужника ___________________________ (</w:t>
      </w:r>
      <w:r w:rsidRPr="002E2533">
        <w:rPr>
          <w:rFonts w:ascii="Tahoma" w:hAnsi="Tahoma" w:cs="Tahoma"/>
          <w:i/>
          <w:sz w:val="20"/>
          <w:szCs w:val="20"/>
          <w:vertAlign w:val="baseline"/>
        </w:rPr>
        <w:t>унети име и презиме овлашћеног лица).</w:t>
      </w:r>
    </w:p>
    <w:p w:rsidR="008A3908" w:rsidRDefault="008A3908" w:rsidP="008A3908">
      <w:pPr>
        <w:rPr>
          <w:rFonts w:ascii="Tahoma" w:hAnsi="Tahoma" w:cs="Tahoma"/>
          <w:sz w:val="20"/>
          <w:szCs w:val="20"/>
          <w:vertAlign w:val="baseline"/>
        </w:rPr>
      </w:pPr>
      <w:r w:rsidRPr="002E2533">
        <w:rPr>
          <w:rFonts w:ascii="Tahoma" w:hAnsi="Tahoma" w:cs="Tahoma"/>
          <w:sz w:val="20"/>
          <w:szCs w:val="20"/>
          <w:vertAlign w:val="baseline"/>
        </w:rPr>
        <w:t xml:space="preserve">            Ово менично писмо – овлашћење сачињено је у 2 (два) истоветна примерка, од којих је 1 (један) примерак за Повериоца, а 1 (један) задржава Дужник.</w:t>
      </w:r>
    </w:p>
    <w:p w:rsidR="008A3908" w:rsidRDefault="008A3908" w:rsidP="008A3908">
      <w:pPr>
        <w:rPr>
          <w:rFonts w:ascii="Tahoma" w:hAnsi="Tahoma" w:cs="Tahoma"/>
          <w:sz w:val="20"/>
          <w:szCs w:val="20"/>
          <w:vertAlign w:val="baseline"/>
        </w:rPr>
      </w:pPr>
    </w:p>
    <w:p w:rsidR="008A3908" w:rsidRDefault="008A3908" w:rsidP="008A3908">
      <w:pPr>
        <w:rPr>
          <w:rFonts w:ascii="Tahoma" w:hAnsi="Tahoma" w:cs="Tahoma"/>
          <w:sz w:val="20"/>
          <w:szCs w:val="20"/>
          <w:vertAlign w:val="baseline"/>
        </w:rPr>
      </w:pPr>
      <w:r>
        <w:rPr>
          <w:rFonts w:ascii="Tahoma" w:hAnsi="Tahoma" w:cs="Tahoma"/>
          <w:sz w:val="20"/>
          <w:szCs w:val="20"/>
          <w:vertAlign w:val="baseline"/>
        </w:rPr>
        <w:t>Место и датум:</w:t>
      </w:r>
    </w:p>
    <w:p w:rsidR="008A3908" w:rsidRDefault="008A3908" w:rsidP="008A3908">
      <w:pPr>
        <w:rPr>
          <w:rFonts w:ascii="Tahoma" w:hAnsi="Tahoma" w:cs="Tahoma"/>
          <w:sz w:val="20"/>
          <w:szCs w:val="20"/>
          <w:vertAlign w:val="baseline"/>
        </w:rPr>
      </w:pPr>
    </w:p>
    <w:p w:rsidR="008A3908" w:rsidRPr="008A3908" w:rsidRDefault="008A3908" w:rsidP="008A3908">
      <w:pPr>
        <w:rPr>
          <w:rFonts w:ascii="Tahoma" w:hAnsi="Tahoma" w:cs="Tahoma"/>
          <w:sz w:val="20"/>
          <w:szCs w:val="20"/>
          <w:vertAlign w:val="baseline"/>
        </w:rPr>
      </w:pPr>
      <w:r>
        <w:rPr>
          <w:rFonts w:ascii="Tahoma" w:hAnsi="Tahoma" w:cs="Tahoma"/>
          <w:sz w:val="20"/>
          <w:szCs w:val="20"/>
          <w:vertAlign w:val="baseline"/>
        </w:rPr>
        <w:t>______________________</w:t>
      </w:r>
    </w:p>
    <w:p w:rsidR="008A3908" w:rsidRPr="008A3908" w:rsidRDefault="008A3908" w:rsidP="008A3908">
      <w:pPr>
        <w:rPr>
          <w:rFonts w:ascii="Tahoma" w:hAnsi="Tahoma" w:cs="Tahoma"/>
          <w:sz w:val="20"/>
          <w:szCs w:val="20"/>
          <w:vertAlign w:val="baseline"/>
        </w:rPr>
      </w:pPr>
    </w:p>
    <w:p w:rsidR="008A3908" w:rsidRDefault="008A3908" w:rsidP="008A3908">
      <w:pPr>
        <w:rPr>
          <w:rFonts w:ascii="Tahoma" w:hAnsi="Tahoma" w:cs="Tahoma"/>
          <w:sz w:val="20"/>
          <w:szCs w:val="20"/>
          <w:vertAlign w:val="baseline"/>
        </w:rPr>
      </w:pPr>
      <w:r w:rsidRPr="002E2533">
        <w:rPr>
          <w:rFonts w:ascii="Tahoma" w:hAnsi="Tahoma" w:cs="Tahoma"/>
          <w:sz w:val="20"/>
          <w:szCs w:val="20"/>
          <w:vertAlign w:val="baseline"/>
        </w:rPr>
        <w:tab/>
      </w:r>
      <w:r w:rsidRPr="002E2533">
        <w:rPr>
          <w:rFonts w:ascii="Tahoma" w:hAnsi="Tahoma" w:cs="Tahoma"/>
          <w:sz w:val="20"/>
          <w:szCs w:val="20"/>
          <w:vertAlign w:val="baseline"/>
        </w:rPr>
        <w:tab/>
      </w:r>
      <w:r w:rsidRPr="002E2533">
        <w:rPr>
          <w:rFonts w:ascii="Tahoma" w:hAnsi="Tahoma" w:cs="Tahoma"/>
          <w:sz w:val="20"/>
          <w:szCs w:val="20"/>
          <w:vertAlign w:val="baseline"/>
        </w:rPr>
        <w:tab/>
      </w:r>
      <w:r w:rsidRPr="002E2533">
        <w:rPr>
          <w:rFonts w:ascii="Tahoma" w:hAnsi="Tahoma" w:cs="Tahoma"/>
          <w:sz w:val="20"/>
          <w:szCs w:val="20"/>
          <w:vertAlign w:val="baseline"/>
        </w:rPr>
        <w:tab/>
      </w:r>
      <w:r w:rsidRPr="002E2533">
        <w:rPr>
          <w:rFonts w:ascii="Tahoma" w:hAnsi="Tahoma" w:cs="Tahoma"/>
          <w:sz w:val="20"/>
          <w:szCs w:val="20"/>
          <w:vertAlign w:val="baseline"/>
        </w:rPr>
        <w:tab/>
      </w:r>
      <w:r w:rsidRPr="002E2533">
        <w:rPr>
          <w:rFonts w:ascii="Tahoma" w:hAnsi="Tahoma" w:cs="Tahoma"/>
          <w:sz w:val="20"/>
          <w:szCs w:val="20"/>
          <w:vertAlign w:val="baseline"/>
        </w:rPr>
        <w:tab/>
      </w:r>
      <w:r w:rsidRPr="002E2533">
        <w:rPr>
          <w:rFonts w:ascii="Tahoma" w:hAnsi="Tahoma" w:cs="Tahoma"/>
          <w:sz w:val="20"/>
          <w:szCs w:val="20"/>
          <w:vertAlign w:val="baseline"/>
        </w:rPr>
        <w:tab/>
      </w:r>
      <w:r w:rsidRPr="002E2533">
        <w:rPr>
          <w:rFonts w:ascii="Tahoma" w:hAnsi="Tahoma" w:cs="Tahoma"/>
          <w:sz w:val="20"/>
          <w:szCs w:val="20"/>
          <w:vertAlign w:val="baseline"/>
        </w:rPr>
        <w:tab/>
        <w:t>Издавалац мениц</w:t>
      </w:r>
      <w:r>
        <w:rPr>
          <w:rFonts w:ascii="Tahoma" w:hAnsi="Tahoma" w:cs="Tahoma"/>
          <w:sz w:val="20"/>
          <w:szCs w:val="20"/>
          <w:vertAlign w:val="baseline"/>
        </w:rPr>
        <w:t xml:space="preserve">е   </w:t>
      </w:r>
    </w:p>
    <w:p w:rsidR="008A3908" w:rsidRDefault="008A3908" w:rsidP="008A3908">
      <w:pPr>
        <w:rPr>
          <w:rFonts w:ascii="Tahoma" w:hAnsi="Tahoma" w:cs="Tahoma"/>
          <w:sz w:val="20"/>
          <w:szCs w:val="20"/>
          <w:vertAlign w:val="baseline"/>
        </w:rPr>
      </w:pPr>
    </w:p>
    <w:p w:rsidR="008A3908" w:rsidRDefault="008A3908" w:rsidP="008A3908">
      <w:pPr>
        <w:rPr>
          <w:rFonts w:ascii="Tahoma" w:hAnsi="Tahoma" w:cs="Tahoma"/>
          <w:sz w:val="20"/>
          <w:szCs w:val="20"/>
          <w:vertAlign w:val="baseline"/>
        </w:rPr>
      </w:pPr>
      <w:r>
        <w:rPr>
          <w:rFonts w:ascii="Tahoma" w:hAnsi="Tahoma" w:cs="Tahoma"/>
          <w:sz w:val="20"/>
          <w:szCs w:val="20"/>
          <w:vertAlign w:val="baseline"/>
        </w:rPr>
        <w:t xml:space="preserve">                                                                                     _________________________</w:t>
      </w:r>
    </w:p>
    <w:p w:rsidR="008A3908" w:rsidRPr="002E2533" w:rsidRDefault="008A3908" w:rsidP="008A3908">
      <w:pPr>
        <w:rPr>
          <w:rFonts w:ascii="Arial" w:hAnsi="Arial" w:cs="Arial"/>
          <w:i/>
          <w:iCs/>
          <w:sz w:val="20"/>
          <w:szCs w:val="20"/>
          <w:vertAlign w:val="baseline"/>
        </w:rPr>
      </w:pPr>
      <w:r>
        <w:rPr>
          <w:rFonts w:ascii="Tahoma" w:hAnsi="Tahoma" w:cs="Tahoma"/>
          <w:sz w:val="20"/>
          <w:szCs w:val="20"/>
          <w:vertAlign w:val="baseline"/>
        </w:rPr>
        <w:t xml:space="preserve">                                                                                 </w:t>
      </w:r>
      <w:r w:rsidR="0042037E">
        <w:rPr>
          <w:rFonts w:ascii="Tahoma" w:hAnsi="Tahoma" w:cs="Tahoma"/>
          <w:sz w:val="20"/>
          <w:szCs w:val="20"/>
          <w:vertAlign w:val="baseline"/>
        </w:rPr>
        <w:t xml:space="preserve">    </w:t>
      </w:r>
      <w:r>
        <w:rPr>
          <w:rFonts w:ascii="Tahoma" w:hAnsi="Tahoma" w:cs="Tahoma"/>
          <w:sz w:val="20"/>
          <w:szCs w:val="20"/>
          <w:vertAlign w:val="baseline"/>
        </w:rPr>
        <w:t xml:space="preserve"> (потпис овлашћеног лица)                               </w:t>
      </w:r>
      <w:r w:rsidRPr="002E2533">
        <w:rPr>
          <w:rFonts w:ascii="Tahoma" w:hAnsi="Tahoma" w:cs="Tahoma"/>
          <w:sz w:val="20"/>
          <w:szCs w:val="20"/>
          <w:vertAlign w:val="baseline"/>
        </w:rPr>
        <w:tab/>
      </w:r>
      <w:r w:rsidRPr="002E2533">
        <w:rPr>
          <w:rFonts w:ascii="Tahoma" w:hAnsi="Tahoma" w:cs="Tahoma"/>
          <w:i/>
          <w:iCs/>
          <w:sz w:val="20"/>
          <w:szCs w:val="20"/>
          <w:vertAlign w:val="baseline"/>
        </w:rPr>
        <w:t xml:space="preserve"> </w:t>
      </w:r>
    </w:p>
    <w:p w:rsidR="00371B98" w:rsidRDefault="00371B98">
      <w:pPr>
        <w:autoSpaceDE w:val="0"/>
        <w:autoSpaceDN w:val="0"/>
        <w:adjustRightInd w:val="0"/>
        <w:jc w:val="both"/>
        <w:rPr>
          <w:rFonts w:ascii="Tahoma" w:hAnsi="Tahoma" w:cs="Tahoma"/>
          <w:sz w:val="20"/>
          <w:vertAlign w:val="baseline"/>
          <w:lang w:val="sr-Cyrl-CS" w:eastAsia="sr-Latn-CS"/>
        </w:rPr>
      </w:pPr>
    </w:p>
    <w:p w:rsidR="00371B98" w:rsidRDefault="00371B98">
      <w:pPr>
        <w:autoSpaceDE w:val="0"/>
        <w:autoSpaceDN w:val="0"/>
        <w:adjustRightInd w:val="0"/>
        <w:jc w:val="both"/>
        <w:rPr>
          <w:rFonts w:ascii="Tahoma" w:hAnsi="Tahoma" w:cs="Tahoma"/>
          <w:sz w:val="20"/>
          <w:vertAlign w:val="baseline"/>
          <w:lang w:val="sr-Cyrl-CS" w:eastAsia="sr-Latn-CS"/>
        </w:rPr>
      </w:pPr>
    </w:p>
    <w:sectPr w:rsidR="00371B98" w:rsidSect="00614F9D">
      <w:headerReference w:type="even" r:id="rId12"/>
      <w:headerReference w:type="default" r:id="rId13"/>
      <w:footerReference w:type="even" r:id="rId14"/>
      <w:footerReference w:type="default" r:id="rId15"/>
      <w:headerReference w:type="first" r:id="rId16"/>
      <w:footerReference w:type="first" r:id="rId17"/>
      <w:pgSz w:w="11906" w:h="16838" w:code="9"/>
      <w:pgMar w:top="1135" w:right="1286" w:bottom="993" w:left="1417" w:header="540" w:footer="5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58F" w:rsidRDefault="00D2658F">
      <w:r>
        <w:separator/>
      </w:r>
    </w:p>
  </w:endnote>
  <w:endnote w:type="continuationSeparator" w:id="0">
    <w:p w:rsidR="00D2658F" w:rsidRDefault="00D2658F">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1" w:usb2="00000009" w:usb3="00000000" w:csb0="000001FF" w:csb1="00000000"/>
  </w:font>
  <w:font w:name="StarSymbol">
    <w:altName w:val="MS Mincho"/>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00002FF" w:usb1="4000ACFF" w:usb2="00000001" w:usb3="00000000" w:csb0="0000019F" w:csb1="00000000"/>
  </w:font>
  <w:font w:name="TimesNewRoman">
    <w:altName w:val="Times New Roman"/>
    <w:charset w:val="00"/>
    <w:family w:val="roman"/>
    <w:pitch w:val="default"/>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8F" w:rsidRDefault="006B2C33">
    <w:pPr>
      <w:pStyle w:val="Footer"/>
      <w:framePr w:wrap="around" w:vAnchor="text" w:hAnchor="margin" w:xAlign="center" w:y="1"/>
      <w:rPr>
        <w:rStyle w:val="PageNumber"/>
      </w:rPr>
    </w:pPr>
    <w:r>
      <w:rPr>
        <w:rStyle w:val="PageNumber"/>
      </w:rPr>
      <w:fldChar w:fldCharType="begin"/>
    </w:r>
    <w:r w:rsidR="00D2658F">
      <w:rPr>
        <w:rStyle w:val="PageNumber"/>
      </w:rPr>
      <w:instrText xml:space="preserve">PAGE  </w:instrText>
    </w:r>
    <w:r>
      <w:rPr>
        <w:rStyle w:val="PageNumber"/>
      </w:rPr>
      <w:fldChar w:fldCharType="end"/>
    </w:r>
  </w:p>
  <w:p w:rsidR="00D2658F" w:rsidRDefault="00D265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8F" w:rsidRDefault="006B2C33">
    <w:pPr>
      <w:pStyle w:val="Footer"/>
      <w:framePr w:wrap="around" w:vAnchor="text" w:hAnchor="margin" w:xAlign="center" w:y="1"/>
      <w:rPr>
        <w:rStyle w:val="PageNumber"/>
        <w:position w:val="-6"/>
      </w:rPr>
    </w:pPr>
    <w:r>
      <w:rPr>
        <w:rStyle w:val="PageNumber"/>
        <w:position w:val="-6"/>
      </w:rPr>
      <w:fldChar w:fldCharType="begin"/>
    </w:r>
    <w:r w:rsidR="00D2658F">
      <w:rPr>
        <w:rStyle w:val="PageNumber"/>
        <w:position w:val="-6"/>
      </w:rPr>
      <w:instrText xml:space="preserve">PAGE  </w:instrText>
    </w:r>
    <w:r>
      <w:rPr>
        <w:rStyle w:val="PageNumber"/>
        <w:position w:val="-6"/>
      </w:rPr>
      <w:fldChar w:fldCharType="separate"/>
    </w:r>
    <w:r w:rsidR="00E05BAD">
      <w:rPr>
        <w:rStyle w:val="PageNumber"/>
        <w:noProof/>
        <w:position w:val="-6"/>
      </w:rPr>
      <w:t>2</w:t>
    </w:r>
    <w:r>
      <w:rPr>
        <w:rStyle w:val="PageNumber"/>
        <w:position w:val="-6"/>
      </w:rPr>
      <w:fldChar w:fldCharType="end"/>
    </w:r>
  </w:p>
  <w:p w:rsidR="00D2658F" w:rsidRPr="00EA2DD0" w:rsidRDefault="00D2658F">
    <w:pPr>
      <w:pStyle w:val="Footer"/>
      <w:pBdr>
        <w:top w:val="single" w:sz="4" w:space="1" w:color="auto"/>
      </w:pBdr>
    </w:pPr>
    <w:r>
      <w:rPr>
        <w:lang w:val="sr-Cyrl-CS"/>
      </w:rPr>
      <w:t xml:space="preserve">                                                                                                   Страна        од </w:t>
    </w:r>
    <w:r>
      <w:t>30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8F" w:rsidRDefault="00D265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58F" w:rsidRDefault="00D2658F">
      <w:r>
        <w:separator/>
      </w:r>
    </w:p>
  </w:footnote>
  <w:footnote w:type="continuationSeparator" w:id="0">
    <w:p w:rsidR="00D2658F" w:rsidRDefault="00D265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8F" w:rsidRDefault="00D265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8F" w:rsidRPr="009119F5" w:rsidRDefault="00D2658F">
    <w:pPr>
      <w:pStyle w:val="Header"/>
      <w:pBdr>
        <w:bottom w:val="single" w:sz="4" w:space="1" w:color="auto"/>
      </w:pBdr>
      <w:jc w:val="center"/>
      <w:rPr>
        <w:sz w:val="22"/>
        <w:szCs w:val="22"/>
        <w:lang w:val="en-US"/>
      </w:rPr>
    </w:pPr>
    <w:r w:rsidRPr="009119F5">
      <w:rPr>
        <w:rFonts w:ascii="Tahoma" w:hAnsi="Tahoma" w:cs="Tahoma"/>
        <w:sz w:val="22"/>
        <w:szCs w:val="22"/>
      </w:rPr>
      <w:t>Општина Књажевац</w:t>
    </w:r>
    <w:r w:rsidRPr="009119F5">
      <w:rPr>
        <w:rFonts w:ascii="Tahoma" w:hAnsi="Tahoma" w:cs="Tahoma"/>
        <w:sz w:val="22"/>
        <w:szCs w:val="22"/>
        <w:lang w:val="sr-Cyrl-CS"/>
      </w:rPr>
      <w:t xml:space="preserve">, ЈН мале вредности  </w:t>
    </w:r>
    <w:r w:rsidRPr="009119F5">
      <w:rPr>
        <w:rFonts w:ascii="Tahoma" w:hAnsi="Tahoma" w:cs="Tahoma"/>
        <w:sz w:val="22"/>
        <w:szCs w:val="22"/>
      </w:rPr>
      <w:t>-</w:t>
    </w:r>
    <w:r w:rsidRPr="009119F5">
      <w:rPr>
        <w:sz w:val="22"/>
        <w:szCs w:val="22"/>
      </w:rPr>
      <w:t xml:space="preserve"> </w:t>
    </w:r>
    <w:r w:rsidRPr="009119F5">
      <w:rPr>
        <w:rFonts w:ascii="Tahoma" w:hAnsi="Tahoma" w:cs="Tahoma"/>
        <w:sz w:val="22"/>
        <w:szCs w:val="22"/>
      </w:rPr>
      <w:t>половно наменско возило за потребе зоохигијенске службе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8F" w:rsidRDefault="00D265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3"/>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
    <w:nsid w:val="00000002"/>
    <w:multiLevelType w:val="multilevel"/>
    <w:tmpl w:val="00000002"/>
    <w:name w:val="WW8Num2"/>
    <w:lvl w:ilvl="0">
      <w:start w:val="1"/>
      <w:numFmt w:val="decimal"/>
      <w:lvlText w:val="%1."/>
      <w:lvlJc w:val="left"/>
      <w:pPr>
        <w:tabs>
          <w:tab w:val="num" w:pos="720"/>
        </w:tabs>
      </w:pPr>
      <w:rPr>
        <w:rFonts w:ascii="Tahoma" w:eastAsia="Times New Roman" w:hAnsi="Tahoma" w:cs="Tahoma"/>
        <w:sz w:val="20"/>
        <w:szCs w:val="20"/>
      </w:r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2">
    <w:nsid w:val="00000003"/>
    <w:multiLevelType w:val="multilevel"/>
    <w:tmpl w:val="00000003"/>
    <w:name w:val="WW8Num3"/>
    <w:lvl w:ilvl="0">
      <w:start w:val="1"/>
      <w:numFmt w:val="bullet"/>
      <w:lvlText w:val="–"/>
      <w:lvlJc w:val="left"/>
      <w:pPr>
        <w:tabs>
          <w:tab w:val="num" w:pos="360"/>
        </w:tabs>
      </w:pPr>
      <w:rPr>
        <w:rFonts w:ascii="StarSymbol" w:hAnsi="StarSymbol" w:cs="StarSymbol"/>
        <w:sz w:val="18"/>
        <w:szCs w:val="18"/>
      </w:rPr>
    </w:lvl>
    <w:lvl w:ilvl="1">
      <w:start w:val="1"/>
      <w:numFmt w:val="bullet"/>
      <w:lvlText w:val="–"/>
      <w:lvlJc w:val="left"/>
      <w:pPr>
        <w:tabs>
          <w:tab w:val="num" w:pos="720"/>
        </w:tabs>
      </w:pPr>
      <w:rPr>
        <w:rFonts w:ascii="StarSymbol" w:hAnsi="StarSymbol" w:cs="StarSymbol"/>
        <w:sz w:val="18"/>
        <w:szCs w:val="18"/>
      </w:rPr>
    </w:lvl>
    <w:lvl w:ilvl="2">
      <w:start w:val="1"/>
      <w:numFmt w:val="bullet"/>
      <w:lvlText w:val="–"/>
      <w:lvlJc w:val="left"/>
      <w:pPr>
        <w:tabs>
          <w:tab w:val="num" w:pos="1080"/>
        </w:tabs>
      </w:pPr>
      <w:rPr>
        <w:rFonts w:ascii="StarSymbol" w:hAnsi="StarSymbol" w:cs="StarSymbol"/>
        <w:sz w:val="18"/>
        <w:szCs w:val="18"/>
      </w:rPr>
    </w:lvl>
    <w:lvl w:ilvl="3">
      <w:start w:val="1"/>
      <w:numFmt w:val="bullet"/>
      <w:lvlText w:val="–"/>
      <w:lvlJc w:val="left"/>
      <w:pPr>
        <w:tabs>
          <w:tab w:val="num" w:pos="1440"/>
        </w:tabs>
      </w:pPr>
      <w:rPr>
        <w:rFonts w:ascii="StarSymbol" w:hAnsi="StarSymbol" w:cs="StarSymbol"/>
        <w:sz w:val="18"/>
        <w:szCs w:val="18"/>
      </w:rPr>
    </w:lvl>
    <w:lvl w:ilvl="4">
      <w:start w:val="1"/>
      <w:numFmt w:val="bullet"/>
      <w:lvlText w:val="–"/>
      <w:lvlJc w:val="left"/>
      <w:pPr>
        <w:tabs>
          <w:tab w:val="num" w:pos="1800"/>
        </w:tabs>
      </w:pPr>
      <w:rPr>
        <w:rFonts w:ascii="StarSymbol" w:hAnsi="StarSymbol" w:cs="StarSymbol"/>
        <w:sz w:val="18"/>
        <w:szCs w:val="18"/>
      </w:rPr>
    </w:lvl>
    <w:lvl w:ilvl="5">
      <w:start w:val="1"/>
      <w:numFmt w:val="bullet"/>
      <w:lvlText w:val="–"/>
      <w:lvlJc w:val="left"/>
      <w:pPr>
        <w:tabs>
          <w:tab w:val="num" w:pos="2160"/>
        </w:tabs>
      </w:pPr>
      <w:rPr>
        <w:rFonts w:ascii="StarSymbol" w:hAnsi="StarSymbol" w:cs="StarSymbol"/>
        <w:sz w:val="18"/>
        <w:szCs w:val="18"/>
      </w:rPr>
    </w:lvl>
    <w:lvl w:ilvl="6">
      <w:start w:val="1"/>
      <w:numFmt w:val="bullet"/>
      <w:lvlText w:val="–"/>
      <w:lvlJc w:val="left"/>
      <w:pPr>
        <w:tabs>
          <w:tab w:val="num" w:pos="2520"/>
        </w:tabs>
      </w:pPr>
      <w:rPr>
        <w:rFonts w:ascii="StarSymbol" w:hAnsi="StarSymbol" w:cs="StarSymbol"/>
        <w:sz w:val="18"/>
        <w:szCs w:val="18"/>
      </w:rPr>
    </w:lvl>
    <w:lvl w:ilvl="7">
      <w:start w:val="1"/>
      <w:numFmt w:val="bullet"/>
      <w:lvlText w:val="–"/>
      <w:lvlJc w:val="left"/>
      <w:pPr>
        <w:tabs>
          <w:tab w:val="num" w:pos="2880"/>
        </w:tabs>
      </w:pPr>
      <w:rPr>
        <w:rFonts w:ascii="StarSymbol" w:hAnsi="StarSymbol" w:cs="StarSymbol"/>
        <w:sz w:val="18"/>
        <w:szCs w:val="18"/>
      </w:rPr>
    </w:lvl>
    <w:lvl w:ilvl="8">
      <w:start w:val="1"/>
      <w:numFmt w:val="bullet"/>
      <w:lvlText w:val="–"/>
      <w:lvlJc w:val="left"/>
      <w:pPr>
        <w:tabs>
          <w:tab w:val="num" w:pos="3240"/>
        </w:tabs>
      </w:pPr>
      <w:rPr>
        <w:rFonts w:ascii="StarSymbol" w:hAnsi="StarSymbol" w:cs="StarSymbol"/>
        <w:sz w:val="18"/>
        <w:szCs w:val="18"/>
      </w:rPr>
    </w:lvl>
  </w:abstractNum>
  <w:abstractNum w:abstractNumId="3">
    <w:nsid w:val="00000005"/>
    <w:multiLevelType w:val="multilevel"/>
    <w:tmpl w:val="00000005"/>
    <w:name w:val="WW8Num5"/>
    <w:lvl w:ilvl="0">
      <w:start w:val="1"/>
      <w:numFmt w:val="decimal"/>
      <w:lvlText w:val="%1)"/>
      <w:lvlJc w:val="left"/>
      <w:pPr>
        <w:tabs>
          <w:tab w:val="num" w:pos="720"/>
        </w:tabs>
      </w:pPr>
      <w:rPr>
        <w:b/>
        <w:sz w:val="24"/>
        <w:szCs w:val="24"/>
      </w:rPr>
    </w:lvl>
    <w:lvl w:ilvl="1">
      <w:start w:val="1"/>
      <w:numFmt w:val="lowerLetter"/>
      <w:lvlText w:val="%2."/>
      <w:lvlJc w:val="left"/>
      <w:pPr>
        <w:tabs>
          <w:tab w:val="num" w:pos="1440"/>
        </w:tabs>
      </w:p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4">
    <w:nsid w:val="00000006"/>
    <w:multiLevelType w:val="singleLevel"/>
    <w:tmpl w:val="00000006"/>
    <w:name w:val="WW8Num6"/>
    <w:lvl w:ilvl="0">
      <w:start w:val="1"/>
      <w:numFmt w:val="decimal"/>
      <w:lvlText w:val="%1)"/>
      <w:lvlJc w:val="left"/>
      <w:pPr>
        <w:tabs>
          <w:tab w:val="num" w:pos="720"/>
        </w:tabs>
      </w:pPr>
      <w:rPr>
        <w:rFonts w:ascii="Tahoma" w:eastAsia="Times New Roman" w:hAnsi="Tahoma" w:cs="Tahoma"/>
        <w:sz w:val="20"/>
        <w:szCs w:val="20"/>
      </w:rPr>
    </w:lvl>
  </w:abstractNum>
  <w:abstractNum w:abstractNumId="5">
    <w:nsid w:val="0000000C"/>
    <w:multiLevelType w:val="singleLevel"/>
    <w:tmpl w:val="0000000C"/>
    <w:name w:val="WW8Num13"/>
    <w:lvl w:ilvl="0">
      <w:start w:val="1"/>
      <w:numFmt w:val="decimal"/>
      <w:lvlText w:val="%1."/>
      <w:lvlJc w:val="left"/>
      <w:pPr>
        <w:tabs>
          <w:tab w:val="num" w:pos="720"/>
        </w:tabs>
        <w:ind w:left="720" w:hanging="360"/>
      </w:pPr>
      <w:rPr>
        <w:b/>
      </w:rPr>
    </w:lvl>
  </w:abstractNum>
  <w:abstractNum w:abstractNumId="6">
    <w:nsid w:val="0000000D"/>
    <w:multiLevelType w:val="singleLevel"/>
    <w:tmpl w:val="0000000D"/>
    <w:name w:val="WW8Num14"/>
    <w:lvl w:ilvl="0">
      <w:start w:val="1"/>
      <w:numFmt w:val="bullet"/>
      <w:lvlText w:val="-"/>
      <w:lvlJc w:val="left"/>
      <w:pPr>
        <w:tabs>
          <w:tab w:val="num" w:pos="502"/>
        </w:tabs>
        <w:ind w:left="502" w:hanging="360"/>
      </w:pPr>
      <w:rPr>
        <w:rFonts w:ascii="Times New Roman" w:hAnsi="Times New Roman" w:cs="Times New Roman"/>
      </w:rPr>
    </w:lvl>
  </w:abstractNum>
  <w:abstractNum w:abstractNumId="7">
    <w:nsid w:val="00000010"/>
    <w:multiLevelType w:val="multilevel"/>
    <w:tmpl w:val="00000010"/>
    <w:name w:val="WW8Num17"/>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8">
    <w:nsid w:val="00000029"/>
    <w:multiLevelType w:val="singleLevel"/>
    <w:tmpl w:val="00000029"/>
    <w:name w:val="WW8Num70"/>
    <w:lvl w:ilvl="0">
      <w:start w:val="1"/>
      <w:numFmt w:val="decimal"/>
      <w:lvlText w:val="%1)"/>
      <w:lvlJc w:val="left"/>
      <w:pPr>
        <w:tabs>
          <w:tab w:val="num" w:pos="1077"/>
        </w:tabs>
        <w:ind w:left="0" w:firstLine="720"/>
      </w:pPr>
    </w:lvl>
  </w:abstractNum>
  <w:abstractNum w:abstractNumId="9">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54B3318"/>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9F10DD4"/>
    <w:multiLevelType w:val="hybridMultilevel"/>
    <w:tmpl w:val="EC040342"/>
    <w:lvl w:ilvl="0" w:tplc="E41EF9A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3F97740"/>
    <w:multiLevelType w:val="hybridMultilevel"/>
    <w:tmpl w:val="7298C6C8"/>
    <w:lvl w:ilvl="0" w:tplc="DD603A5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179A2F4A"/>
    <w:multiLevelType w:val="hybridMultilevel"/>
    <w:tmpl w:val="56568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486D37"/>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617ECE"/>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307056"/>
    <w:multiLevelType w:val="hybridMultilevel"/>
    <w:tmpl w:val="F53C8048"/>
    <w:lvl w:ilvl="0" w:tplc="F98ADA92">
      <w:start w:val="3"/>
      <w:numFmt w:val="decimal"/>
      <w:lvlText w:val="%1.."/>
      <w:lvlJc w:val="left"/>
      <w:pPr>
        <w:tabs>
          <w:tab w:val="num" w:pos="1440"/>
        </w:tabs>
        <w:ind w:left="1440" w:hanging="720"/>
      </w:pPr>
      <w:rPr>
        <w:rFonts w:ascii="Times New Roman" w:eastAsia="Times New Roman" w:hAnsi="Times New Roman" w:cs="Times New Roman" w:hint="default"/>
        <w:b/>
        <w:sz w:val="20"/>
      </w:rPr>
    </w:lvl>
    <w:lvl w:ilvl="1" w:tplc="BC80FD9A">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33AE5EF3"/>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211506"/>
    <w:multiLevelType w:val="hybridMultilevel"/>
    <w:tmpl w:val="557021EC"/>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81245B7"/>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9A0EC4"/>
    <w:multiLevelType w:val="hybridMultilevel"/>
    <w:tmpl w:val="E806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E566A7"/>
    <w:multiLevelType w:val="hybridMultilevel"/>
    <w:tmpl w:val="69D46138"/>
    <w:lvl w:ilvl="0" w:tplc="276816DC">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5E0547C"/>
    <w:multiLevelType w:val="hybridMultilevel"/>
    <w:tmpl w:val="DC30DDC4"/>
    <w:lvl w:ilvl="0" w:tplc="2E164DD2">
      <w:start w:val="3"/>
      <w:numFmt w:val="decimal"/>
      <w:lvlText w:val="%1.."/>
      <w:lvlJc w:val="left"/>
      <w:pPr>
        <w:tabs>
          <w:tab w:val="num" w:pos="1800"/>
        </w:tabs>
        <w:ind w:left="1800" w:hanging="1080"/>
      </w:pPr>
      <w:rPr>
        <w:rFonts w:ascii="Times New Roman" w:hAnsi="Times New Roman" w:cs="Times New Roman" w:hint="default"/>
        <w:b/>
      </w:rPr>
    </w:lvl>
    <w:lvl w:ilvl="1" w:tplc="0810CC6A">
      <w:numFmt w:val="none"/>
      <w:lvlText w:val=""/>
      <w:lvlJc w:val="left"/>
      <w:pPr>
        <w:tabs>
          <w:tab w:val="num" w:pos="360"/>
        </w:tabs>
      </w:pPr>
    </w:lvl>
    <w:lvl w:ilvl="2" w:tplc="B27CB21C">
      <w:numFmt w:val="none"/>
      <w:lvlText w:val=""/>
      <w:lvlJc w:val="left"/>
      <w:pPr>
        <w:tabs>
          <w:tab w:val="num" w:pos="360"/>
        </w:tabs>
      </w:pPr>
    </w:lvl>
    <w:lvl w:ilvl="3" w:tplc="55C61B7A">
      <w:numFmt w:val="none"/>
      <w:lvlText w:val=""/>
      <w:lvlJc w:val="left"/>
      <w:pPr>
        <w:tabs>
          <w:tab w:val="num" w:pos="360"/>
        </w:tabs>
      </w:pPr>
    </w:lvl>
    <w:lvl w:ilvl="4" w:tplc="7F2E9DBE">
      <w:numFmt w:val="none"/>
      <w:lvlText w:val=""/>
      <w:lvlJc w:val="left"/>
      <w:pPr>
        <w:tabs>
          <w:tab w:val="num" w:pos="360"/>
        </w:tabs>
      </w:pPr>
    </w:lvl>
    <w:lvl w:ilvl="5" w:tplc="023403DE">
      <w:numFmt w:val="none"/>
      <w:lvlText w:val=""/>
      <w:lvlJc w:val="left"/>
      <w:pPr>
        <w:tabs>
          <w:tab w:val="num" w:pos="360"/>
        </w:tabs>
      </w:pPr>
    </w:lvl>
    <w:lvl w:ilvl="6" w:tplc="A1EC7D5C">
      <w:numFmt w:val="none"/>
      <w:lvlText w:val=""/>
      <w:lvlJc w:val="left"/>
      <w:pPr>
        <w:tabs>
          <w:tab w:val="num" w:pos="360"/>
        </w:tabs>
      </w:pPr>
    </w:lvl>
    <w:lvl w:ilvl="7" w:tplc="CACEB620">
      <w:numFmt w:val="none"/>
      <w:lvlText w:val=""/>
      <w:lvlJc w:val="left"/>
      <w:pPr>
        <w:tabs>
          <w:tab w:val="num" w:pos="360"/>
        </w:tabs>
      </w:pPr>
    </w:lvl>
    <w:lvl w:ilvl="8" w:tplc="9FDC3E24">
      <w:numFmt w:val="none"/>
      <w:lvlText w:val=""/>
      <w:lvlJc w:val="left"/>
      <w:pPr>
        <w:tabs>
          <w:tab w:val="num" w:pos="360"/>
        </w:tabs>
      </w:pPr>
    </w:lvl>
  </w:abstractNum>
  <w:abstractNum w:abstractNumId="23">
    <w:nsid w:val="46E630DD"/>
    <w:multiLevelType w:val="hybridMultilevel"/>
    <w:tmpl w:val="4552CC76"/>
    <w:lvl w:ilvl="0" w:tplc="081456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A8E5EFD"/>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0614C9"/>
    <w:multiLevelType w:val="hybridMultilevel"/>
    <w:tmpl w:val="DD861666"/>
    <w:lvl w:ilvl="0" w:tplc="1F08E670">
      <w:start w:val="1"/>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6">
    <w:nsid w:val="4E665BDF"/>
    <w:multiLevelType w:val="hybridMultilevel"/>
    <w:tmpl w:val="66EAB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BC4778"/>
    <w:multiLevelType w:val="hybridMultilevel"/>
    <w:tmpl w:val="259059D6"/>
    <w:lvl w:ilvl="0" w:tplc="FE2A387A">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F4262C"/>
    <w:multiLevelType w:val="hybridMultilevel"/>
    <w:tmpl w:val="E806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756418"/>
    <w:multiLevelType w:val="multilevel"/>
    <w:tmpl w:val="8BD860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DD154DB"/>
    <w:multiLevelType w:val="hybridMultilevel"/>
    <w:tmpl w:val="25DA69B0"/>
    <w:lvl w:ilvl="0" w:tplc="E354B6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E924F44"/>
    <w:multiLevelType w:val="hybridMultilevel"/>
    <w:tmpl w:val="42D67F04"/>
    <w:lvl w:ilvl="0" w:tplc="0409000F">
      <w:start w:val="1"/>
      <w:numFmt w:val="decimal"/>
      <w:lvlText w:val="%1."/>
      <w:lvlJc w:val="left"/>
      <w:pPr>
        <w:tabs>
          <w:tab w:val="num" w:pos="720"/>
        </w:tabs>
        <w:ind w:left="720" w:hanging="360"/>
      </w:pPr>
      <w:rPr>
        <w:rFonts w:hint="default"/>
      </w:rPr>
    </w:lvl>
    <w:lvl w:ilvl="1" w:tplc="412C8BC2">
      <w:start w:val="5"/>
      <w:numFmt w:val="bullet"/>
      <w:lvlText w:val="-"/>
      <w:lvlJc w:val="left"/>
      <w:pPr>
        <w:tabs>
          <w:tab w:val="num" w:pos="1440"/>
        </w:tabs>
        <w:ind w:left="1440" w:hanging="360"/>
      </w:pPr>
      <w:rPr>
        <w:rFonts w:ascii="Times New Roman" w:eastAsia="Lucida Sans Unicode"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EFA6E52"/>
    <w:multiLevelType w:val="hybridMultilevel"/>
    <w:tmpl w:val="66EAB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60D5A42"/>
    <w:multiLevelType w:val="hybridMultilevel"/>
    <w:tmpl w:val="C1AEB80E"/>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6C559C8"/>
    <w:multiLevelType w:val="hybridMultilevel"/>
    <w:tmpl w:val="3184F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8836ED"/>
    <w:multiLevelType w:val="hybridMultilevel"/>
    <w:tmpl w:val="D3AE476E"/>
    <w:lvl w:ilvl="0" w:tplc="B59CB0D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F9F786C"/>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2055A3"/>
    <w:multiLevelType w:val="hybridMultilevel"/>
    <w:tmpl w:val="AC0CD17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0">
    <w:nsid w:val="7B083D62"/>
    <w:multiLevelType w:val="hybridMultilevel"/>
    <w:tmpl w:val="73F05A0A"/>
    <w:lvl w:ilvl="0" w:tplc="A95CCFCE">
      <w:start w:val="3"/>
      <w:numFmt w:val="decimal"/>
      <w:lvlText w:val="%1.."/>
      <w:lvlJc w:val="left"/>
      <w:pPr>
        <w:tabs>
          <w:tab w:val="num" w:pos="1800"/>
        </w:tabs>
        <w:ind w:left="1800" w:hanging="1080"/>
      </w:pPr>
      <w:rPr>
        <w:rFonts w:ascii="Times New Roman" w:hAnsi="Times New Roman" w:cs="Times New Roman" w:hint="default"/>
        <w:b/>
      </w:rPr>
    </w:lvl>
    <w:lvl w:ilvl="1" w:tplc="C1D20EC6">
      <w:numFmt w:val="none"/>
      <w:lvlText w:val=""/>
      <w:lvlJc w:val="left"/>
      <w:pPr>
        <w:tabs>
          <w:tab w:val="num" w:pos="360"/>
        </w:tabs>
      </w:pPr>
    </w:lvl>
    <w:lvl w:ilvl="2" w:tplc="126E5D62">
      <w:numFmt w:val="none"/>
      <w:lvlText w:val=""/>
      <w:lvlJc w:val="left"/>
      <w:pPr>
        <w:tabs>
          <w:tab w:val="num" w:pos="360"/>
        </w:tabs>
      </w:pPr>
    </w:lvl>
    <w:lvl w:ilvl="3" w:tplc="F98047B4">
      <w:numFmt w:val="none"/>
      <w:lvlText w:val=""/>
      <w:lvlJc w:val="left"/>
      <w:pPr>
        <w:tabs>
          <w:tab w:val="num" w:pos="360"/>
        </w:tabs>
      </w:pPr>
    </w:lvl>
    <w:lvl w:ilvl="4" w:tplc="1D8AB9CA">
      <w:numFmt w:val="none"/>
      <w:lvlText w:val=""/>
      <w:lvlJc w:val="left"/>
      <w:pPr>
        <w:tabs>
          <w:tab w:val="num" w:pos="360"/>
        </w:tabs>
      </w:pPr>
    </w:lvl>
    <w:lvl w:ilvl="5" w:tplc="295C3084">
      <w:numFmt w:val="none"/>
      <w:lvlText w:val=""/>
      <w:lvlJc w:val="left"/>
      <w:pPr>
        <w:tabs>
          <w:tab w:val="num" w:pos="360"/>
        </w:tabs>
      </w:pPr>
    </w:lvl>
    <w:lvl w:ilvl="6" w:tplc="988A57BC">
      <w:numFmt w:val="none"/>
      <w:lvlText w:val=""/>
      <w:lvlJc w:val="left"/>
      <w:pPr>
        <w:tabs>
          <w:tab w:val="num" w:pos="360"/>
        </w:tabs>
      </w:pPr>
    </w:lvl>
    <w:lvl w:ilvl="7" w:tplc="62083FE6">
      <w:numFmt w:val="none"/>
      <w:lvlText w:val=""/>
      <w:lvlJc w:val="left"/>
      <w:pPr>
        <w:tabs>
          <w:tab w:val="num" w:pos="360"/>
        </w:tabs>
      </w:pPr>
    </w:lvl>
    <w:lvl w:ilvl="8" w:tplc="B2FA94EC">
      <w:numFmt w:val="none"/>
      <w:lvlText w:val=""/>
      <w:lvlJc w:val="left"/>
      <w:pPr>
        <w:tabs>
          <w:tab w:val="num" w:pos="360"/>
        </w:tabs>
      </w:pPr>
    </w:lvl>
  </w:abstractNum>
  <w:abstractNum w:abstractNumId="41">
    <w:nsid w:val="7D810384"/>
    <w:multiLevelType w:val="hybridMultilevel"/>
    <w:tmpl w:val="E91A11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304D7F"/>
    <w:multiLevelType w:val="hybridMultilevel"/>
    <w:tmpl w:val="E806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1"/>
  </w:num>
  <w:num w:numId="3">
    <w:abstractNumId w:val="36"/>
  </w:num>
  <w:num w:numId="4">
    <w:abstractNumId w:val="27"/>
  </w:num>
  <w:num w:numId="5">
    <w:abstractNumId w:val="8"/>
  </w:num>
  <w:num w:numId="6">
    <w:abstractNumId w:val="25"/>
  </w:num>
  <w:num w:numId="7">
    <w:abstractNumId w:val="37"/>
  </w:num>
  <w:num w:numId="8">
    <w:abstractNumId w:val="16"/>
  </w:num>
  <w:num w:numId="9">
    <w:abstractNumId w:val="40"/>
  </w:num>
  <w:num w:numId="10">
    <w:abstractNumId w:val="22"/>
  </w:num>
  <w:num w:numId="11">
    <w:abstractNumId w:val="21"/>
  </w:num>
  <w:num w:numId="12">
    <w:abstractNumId w:val="12"/>
  </w:num>
  <w:num w:numId="13">
    <w:abstractNumId w:val="23"/>
  </w:num>
  <w:num w:numId="14">
    <w:abstractNumId w:val="35"/>
  </w:num>
  <w:num w:numId="15">
    <w:abstractNumId w:val="18"/>
  </w:num>
  <w:num w:numId="16">
    <w:abstractNumId w:val="30"/>
  </w:num>
  <w:num w:numId="17">
    <w:abstractNumId w:val="9"/>
  </w:num>
  <w:num w:numId="18">
    <w:abstractNumId w:val="34"/>
  </w:num>
  <w:num w:numId="19">
    <w:abstractNumId w:val="20"/>
  </w:num>
  <w:num w:numId="20">
    <w:abstractNumId w:val="42"/>
  </w:num>
  <w:num w:numId="21">
    <w:abstractNumId w:val="28"/>
  </w:num>
  <w:num w:numId="22">
    <w:abstractNumId w:val="32"/>
  </w:num>
  <w:num w:numId="23">
    <w:abstractNumId w:val="13"/>
  </w:num>
  <w:num w:numId="24">
    <w:abstractNumId w:val="29"/>
  </w:num>
  <w:num w:numId="25">
    <w:abstractNumId w:val="33"/>
  </w:num>
  <w:num w:numId="26">
    <w:abstractNumId w:val="26"/>
  </w:num>
  <w:num w:numId="27">
    <w:abstractNumId w:val="10"/>
  </w:num>
  <w:num w:numId="28">
    <w:abstractNumId w:val="17"/>
  </w:num>
  <w:num w:numId="29">
    <w:abstractNumId w:val="24"/>
  </w:num>
  <w:num w:numId="30">
    <w:abstractNumId w:val="19"/>
  </w:num>
  <w:num w:numId="31">
    <w:abstractNumId w:val="39"/>
  </w:num>
  <w:num w:numId="32">
    <w:abstractNumId w:val="14"/>
  </w:num>
  <w:num w:numId="33">
    <w:abstractNumId w:val="38"/>
  </w:num>
  <w:num w:numId="34">
    <w:abstractNumId w:val="41"/>
  </w:num>
  <w:num w:numId="35">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hideSpellingErrors/>
  <w:stylePaneFormatFilter w:val="3F01"/>
  <w:defaultTabStop w:val="720"/>
  <w:drawingGridHorizontalSpacing w:val="70"/>
  <w:displayHorizontalDrawingGridEvery w:val="2"/>
  <w:characterSpacingControl w:val="doNotCompress"/>
  <w:footnotePr>
    <w:footnote w:id="-1"/>
    <w:footnote w:id="0"/>
  </w:footnotePr>
  <w:endnotePr>
    <w:endnote w:id="-1"/>
    <w:endnote w:id="0"/>
  </w:endnotePr>
  <w:compat/>
  <w:rsids>
    <w:rsidRoot w:val="009F69D3"/>
    <w:rsid w:val="00003115"/>
    <w:rsid w:val="00016D9F"/>
    <w:rsid w:val="00021F4A"/>
    <w:rsid w:val="00022CF4"/>
    <w:rsid w:val="00033D7F"/>
    <w:rsid w:val="00042AFC"/>
    <w:rsid w:val="00043A95"/>
    <w:rsid w:val="00046CB3"/>
    <w:rsid w:val="00047151"/>
    <w:rsid w:val="00051569"/>
    <w:rsid w:val="000541BC"/>
    <w:rsid w:val="00057BFC"/>
    <w:rsid w:val="00067172"/>
    <w:rsid w:val="00074BA9"/>
    <w:rsid w:val="0007738E"/>
    <w:rsid w:val="00084452"/>
    <w:rsid w:val="0009176F"/>
    <w:rsid w:val="00091F58"/>
    <w:rsid w:val="000A7D3D"/>
    <w:rsid w:val="000B0184"/>
    <w:rsid w:val="000B592A"/>
    <w:rsid w:val="000C67DB"/>
    <w:rsid w:val="000F0B10"/>
    <w:rsid w:val="00107625"/>
    <w:rsid w:val="00122B3C"/>
    <w:rsid w:val="00142A40"/>
    <w:rsid w:val="001626EA"/>
    <w:rsid w:val="00166102"/>
    <w:rsid w:val="00195441"/>
    <w:rsid w:val="001D4703"/>
    <w:rsid w:val="001E31D5"/>
    <w:rsid w:val="002013E5"/>
    <w:rsid w:val="00202744"/>
    <w:rsid w:val="002206AB"/>
    <w:rsid w:val="00230B16"/>
    <w:rsid w:val="00231753"/>
    <w:rsid w:val="00236D5F"/>
    <w:rsid w:val="002619A0"/>
    <w:rsid w:val="002664CE"/>
    <w:rsid w:val="0027002D"/>
    <w:rsid w:val="00294A53"/>
    <w:rsid w:val="002A7F9F"/>
    <w:rsid w:val="002C0ACE"/>
    <w:rsid w:val="002C0E5C"/>
    <w:rsid w:val="002D0D6B"/>
    <w:rsid w:val="002D4D8A"/>
    <w:rsid w:val="002E3DF1"/>
    <w:rsid w:val="002F23BA"/>
    <w:rsid w:val="00300570"/>
    <w:rsid w:val="00304A2F"/>
    <w:rsid w:val="00325D22"/>
    <w:rsid w:val="00330700"/>
    <w:rsid w:val="0033571D"/>
    <w:rsid w:val="00343175"/>
    <w:rsid w:val="003616AC"/>
    <w:rsid w:val="00371B98"/>
    <w:rsid w:val="00371BAF"/>
    <w:rsid w:val="0038131E"/>
    <w:rsid w:val="003872B2"/>
    <w:rsid w:val="003B087E"/>
    <w:rsid w:val="003B1567"/>
    <w:rsid w:val="00413023"/>
    <w:rsid w:val="0042037E"/>
    <w:rsid w:val="0042125E"/>
    <w:rsid w:val="0043190C"/>
    <w:rsid w:val="00454CC7"/>
    <w:rsid w:val="004575D4"/>
    <w:rsid w:val="00462BDA"/>
    <w:rsid w:val="0046467B"/>
    <w:rsid w:val="0047589B"/>
    <w:rsid w:val="004821D6"/>
    <w:rsid w:val="00486E60"/>
    <w:rsid w:val="00497200"/>
    <w:rsid w:val="004A05ED"/>
    <w:rsid w:val="004A0852"/>
    <w:rsid w:val="004A2436"/>
    <w:rsid w:val="004A5D47"/>
    <w:rsid w:val="004C5E74"/>
    <w:rsid w:val="004C7130"/>
    <w:rsid w:val="004D0F90"/>
    <w:rsid w:val="00531758"/>
    <w:rsid w:val="00540F0F"/>
    <w:rsid w:val="00557600"/>
    <w:rsid w:val="005822C9"/>
    <w:rsid w:val="00584881"/>
    <w:rsid w:val="0059293B"/>
    <w:rsid w:val="0059334D"/>
    <w:rsid w:val="005972F7"/>
    <w:rsid w:val="005B4E22"/>
    <w:rsid w:val="005F68E2"/>
    <w:rsid w:val="00614F9D"/>
    <w:rsid w:val="006209BB"/>
    <w:rsid w:val="00635383"/>
    <w:rsid w:val="00636791"/>
    <w:rsid w:val="00636EFA"/>
    <w:rsid w:val="006506B8"/>
    <w:rsid w:val="00662E33"/>
    <w:rsid w:val="00690F65"/>
    <w:rsid w:val="006B02AB"/>
    <w:rsid w:val="006B206D"/>
    <w:rsid w:val="006B2C33"/>
    <w:rsid w:val="006C5619"/>
    <w:rsid w:val="006D1D33"/>
    <w:rsid w:val="006E44C3"/>
    <w:rsid w:val="006F32D3"/>
    <w:rsid w:val="007114ED"/>
    <w:rsid w:val="0073634C"/>
    <w:rsid w:val="00744492"/>
    <w:rsid w:val="00747738"/>
    <w:rsid w:val="007660E2"/>
    <w:rsid w:val="007708D5"/>
    <w:rsid w:val="00777658"/>
    <w:rsid w:val="00781A92"/>
    <w:rsid w:val="00781FAC"/>
    <w:rsid w:val="00792F47"/>
    <w:rsid w:val="007A16B4"/>
    <w:rsid w:val="007A33A5"/>
    <w:rsid w:val="007B6F4D"/>
    <w:rsid w:val="007B7514"/>
    <w:rsid w:val="007C455A"/>
    <w:rsid w:val="007E0DE1"/>
    <w:rsid w:val="007F3269"/>
    <w:rsid w:val="007F419F"/>
    <w:rsid w:val="007F4F87"/>
    <w:rsid w:val="00835FC5"/>
    <w:rsid w:val="008439E3"/>
    <w:rsid w:val="008465D4"/>
    <w:rsid w:val="00851017"/>
    <w:rsid w:val="00854CA2"/>
    <w:rsid w:val="00884089"/>
    <w:rsid w:val="008978DA"/>
    <w:rsid w:val="008A3908"/>
    <w:rsid w:val="008A6669"/>
    <w:rsid w:val="008B5E7B"/>
    <w:rsid w:val="008B6245"/>
    <w:rsid w:val="008B7651"/>
    <w:rsid w:val="008D086D"/>
    <w:rsid w:val="008E69AC"/>
    <w:rsid w:val="008F1869"/>
    <w:rsid w:val="009006B5"/>
    <w:rsid w:val="00911743"/>
    <w:rsid w:val="009119F5"/>
    <w:rsid w:val="009141FA"/>
    <w:rsid w:val="00924F1C"/>
    <w:rsid w:val="009271B1"/>
    <w:rsid w:val="009368B7"/>
    <w:rsid w:val="00941A7F"/>
    <w:rsid w:val="00990CA0"/>
    <w:rsid w:val="009B48B7"/>
    <w:rsid w:val="009D35BB"/>
    <w:rsid w:val="009F53C1"/>
    <w:rsid w:val="009F69D3"/>
    <w:rsid w:val="009F6D14"/>
    <w:rsid w:val="00A12058"/>
    <w:rsid w:val="00A1515B"/>
    <w:rsid w:val="00A275AC"/>
    <w:rsid w:val="00A33764"/>
    <w:rsid w:val="00A3439E"/>
    <w:rsid w:val="00A36393"/>
    <w:rsid w:val="00A4624D"/>
    <w:rsid w:val="00A73B4F"/>
    <w:rsid w:val="00A766C5"/>
    <w:rsid w:val="00A86842"/>
    <w:rsid w:val="00A9193F"/>
    <w:rsid w:val="00A92448"/>
    <w:rsid w:val="00A978F2"/>
    <w:rsid w:val="00AB1A95"/>
    <w:rsid w:val="00AC2F59"/>
    <w:rsid w:val="00AC4297"/>
    <w:rsid w:val="00AC64C3"/>
    <w:rsid w:val="00AD126A"/>
    <w:rsid w:val="00B157BC"/>
    <w:rsid w:val="00B325E7"/>
    <w:rsid w:val="00B343D6"/>
    <w:rsid w:val="00B41DA1"/>
    <w:rsid w:val="00B44ED5"/>
    <w:rsid w:val="00B46937"/>
    <w:rsid w:val="00B479A0"/>
    <w:rsid w:val="00B50F46"/>
    <w:rsid w:val="00B53D4B"/>
    <w:rsid w:val="00B5538A"/>
    <w:rsid w:val="00B5730D"/>
    <w:rsid w:val="00B6009C"/>
    <w:rsid w:val="00B62759"/>
    <w:rsid w:val="00B66D94"/>
    <w:rsid w:val="00B715D0"/>
    <w:rsid w:val="00B71D15"/>
    <w:rsid w:val="00B7617B"/>
    <w:rsid w:val="00B82453"/>
    <w:rsid w:val="00B8299C"/>
    <w:rsid w:val="00BA22AC"/>
    <w:rsid w:val="00BB6AB1"/>
    <w:rsid w:val="00BD1257"/>
    <w:rsid w:val="00C24741"/>
    <w:rsid w:val="00C26892"/>
    <w:rsid w:val="00C33FB8"/>
    <w:rsid w:val="00C3536C"/>
    <w:rsid w:val="00C4130F"/>
    <w:rsid w:val="00C43B2F"/>
    <w:rsid w:val="00C62CCC"/>
    <w:rsid w:val="00C678E9"/>
    <w:rsid w:val="00C76FA7"/>
    <w:rsid w:val="00C93817"/>
    <w:rsid w:val="00C97B0B"/>
    <w:rsid w:val="00CD1204"/>
    <w:rsid w:val="00CF4499"/>
    <w:rsid w:val="00D01190"/>
    <w:rsid w:val="00D25D0F"/>
    <w:rsid w:val="00D2658F"/>
    <w:rsid w:val="00D55CB5"/>
    <w:rsid w:val="00D83183"/>
    <w:rsid w:val="00DA5A77"/>
    <w:rsid w:val="00DA6941"/>
    <w:rsid w:val="00DC6EA2"/>
    <w:rsid w:val="00DD1DE3"/>
    <w:rsid w:val="00DE49A3"/>
    <w:rsid w:val="00DF04A2"/>
    <w:rsid w:val="00DF3094"/>
    <w:rsid w:val="00DF4AA9"/>
    <w:rsid w:val="00E05BAD"/>
    <w:rsid w:val="00E12AA8"/>
    <w:rsid w:val="00E216D4"/>
    <w:rsid w:val="00E2196D"/>
    <w:rsid w:val="00E2276F"/>
    <w:rsid w:val="00E248B9"/>
    <w:rsid w:val="00E55BF8"/>
    <w:rsid w:val="00E60445"/>
    <w:rsid w:val="00E67E45"/>
    <w:rsid w:val="00E76798"/>
    <w:rsid w:val="00EA1F4F"/>
    <w:rsid w:val="00EA2DD0"/>
    <w:rsid w:val="00EA3A6D"/>
    <w:rsid w:val="00EA7FB1"/>
    <w:rsid w:val="00EB03D1"/>
    <w:rsid w:val="00EB52A9"/>
    <w:rsid w:val="00EC40F6"/>
    <w:rsid w:val="00EC7319"/>
    <w:rsid w:val="00EE6EB3"/>
    <w:rsid w:val="00EE7327"/>
    <w:rsid w:val="00F02839"/>
    <w:rsid w:val="00F02ABF"/>
    <w:rsid w:val="00F1707C"/>
    <w:rsid w:val="00F211DF"/>
    <w:rsid w:val="00F57E1E"/>
    <w:rsid w:val="00F66E10"/>
    <w:rsid w:val="00FA150C"/>
    <w:rsid w:val="00FA4339"/>
    <w:rsid w:val="00FB0A01"/>
    <w:rsid w:val="00FF70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2CF4"/>
    <w:rPr>
      <w:sz w:val="24"/>
      <w:szCs w:val="24"/>
      <w:vertAlign w:val="superscript"/>
      <w:lang w:val="en-GB"/>
    </w:rPr>
  </w:style>
  <w:style w:type="paragraph" w:styleId="Heading1">
    <w:name w:val="heading 1"/>
    <w:basedOn w:val="Normal"/>
    <w:next w:val="Normal"/>
    <w:link w:val="Heading1Char"/>
    <w:qFormat/>
    <w:rsid w:val="00022CF4"/>
    <w:pPr>
      <w:keepNext/>
      <w:jc w:val="center"/>
      <w:outlineLvl w:val="0"/>
    </w:pPr>
    <w:rPr>
      <w:rFonts w:ascii="Tahoma" w:hAnsi="Tahoma" w:cs="Tahoma"/>
      <w:b/>
      <w:noProof/>
      <w:sz w:val="32"/>
      <w:szCs w:val="32"/>
      <w:lang w:val="sr-Cyrl-CS"/>
    </w:rPr>
  </w:style>
  <w:style w:type="paragraph" w:styleId="Heading2">
    <w:name w:val="heading 2"/>
    <w:basedOn w:val="Normal"/>
    <w:next w:val="Normal"/>
    <w:qFormat/>
    <w:rsid w:val="00022CF4"/>
    <w:pPr>
      <w:keepNext/>
      <w:autoSpaceDE w:val="0"/>
      <w:autoSpaceDN w:val="0"/>
      <w:adjustRightInd w:val="0"/>
      <w:jc w:val="both"/>
      <w:outlineLvl w:val="1"/>
    </w:pPr>
    <w:rPr>
      <w:rFonts w:ascii="Tahoma" w:hAnsi="Tahoma" w:cs="Tahoma"/>
      <w:b/>
      <w:color w:val="000000"/>
      <w:sz w:val="20"/>
      <w:vertAlign w:val="baseline"/>
      <w:lang w:val="sr-Cyrl-CS" w:eastAsia="sr-Latn-CS"/>
    </w:rPr>
  </w:style>
  <w:style w:type="paragraph" w:styleId="Heading3">
    <w:name w:val="heading 3"/>
    <w:basedOn w:val="Normal"/>
    <w:next w:val="Normal"/>
    <w:qFormat/>
    <w:rsid w:val="00022CF4"/>
    <w:pPr>
      <w:keepNext/>
      <w:autoSpaceDE w:val="0"/>
      <w:autoSpaceDN w:val="0"/>
      <w:adjustRightInd w:val="0"/>
      <w:jc w:val="center"/>
      <w:outlineLvl w:val="2"/>
    </w:pPr>
    <w:rPr>
      <w:rFonts w:ascii="Tahoma" w:hAnsi="Tahoma" w:cs="Tahoma"/>
      <w:b/>
      <w:bCs/>
      <w:iCs/>
      <w:color w:val="000000"/>
      <w:szCs w:val="28"/>
      <w:vertAlign w:val="baseline"/>
      <w:lang w:val="sr-Latn-CS" w:eastAsia="sr-Latn-CS"/>
    </w:rPr>
  </w:style>
  <w:style w:type="paragraph" w:styleId="Heading4">
    <w:name w:val="heading 4"/>
    <w:basedOn w:val="Normal"/>
    <w:next w:val="Normal"/>
    <w:qFormat/>
    <w:rsid w:val="00022CF4"/>
    <w:pPr>
      <w:keepNext/>
      <w:spacing w:line="276" w:lineRule="auto"/>
      <w:ind w:firstLine="720"/>
      <w:jc w:val="center"/>
      <w:outlineLvl w:val="3"/>
    </w:pPr>
    <w:rPr>
      <w:rFonts w:ascii="Tahoma" w:hAnsi="Tahoma"/>
      <w:b/>
      <w:bCs/>
      <w:sz w:val="28"/>
      <w:lang w:val="sr-Cyrl-CS"/>
    </w:rPr>
  </w:style>
  <w:style w:type="paragraph" w:styleId="Heading5">
    <w:name w:val="heading 5"/>
    <w:basedOn w:val="Normal"/>
    <w:next w:val="Normal"/>
    <w:qFormat/>
    <w:rsid w:val="00022CF4"/>
    <w:pPr>
      <w:keepNext/>
      <w:outlineLvl w:val="4"/>
    </w:pPr>
    <w:rPr>
      <w:rFonts w:ascii="Tahoma" w:hAnsi="Tahoma" w:cs="Tahoma"/>
      <w:sz w:val="28"/>
      <w:lang w:val="sr-Cyrl-CS" w:eastAsia="ar-SA"/>
    </w:rPr>
  </w:style>
  <w:style w:type="paragraph" w:styleId="Heading6">
    <w:name w:val="heading 6"/>
    <w:basedOn w:val="Normal"/>
    <w:next w:val="Normal"/>
    <w:qFormat/>
    <w:rsid w:val="00022CF4"/>
    <w:pPr>
      <w:keepNext/>
      <w:widowControl w:val="0"/>
      <w:suppressAutoHyphens/>
      <w:spacing w:line="276" w:lineRule="auto"/>
      <w:jc w:val="both"/>
      <w:outlineLvl w:val="5"/>
    </w:pPr>
    <w:rPr>
      <w:rFonts w:ascii="Tahoma" w:eastAsia="Lucida Sans Unicode" w:hAnsi="Tahoma"/>
      <w:b/>
      <w:bCs/>
      <w:sz w:val="20"/>
      <w:vertAlign w:val="baseline"/>
      <w:lang w:val="sr-Cyrl-CS"/>
    </w:rPr>
  </w:style>
  <w:style w:type="paragraph" w:styleId="Heading7">
    <w:name w:val="heading 7"/>
    <w:basedOn w:val="Normal"/>
    <w:next w:val="Normal"/>
    <w:qFormat/>
    <w:rsid w:val="00022CF4"/>
    <w:pPr>
      <w:keepNext/>
      <w:jc w:val="both"/>
      <w:outlineLvl w:val="6"/>
    </w:pPr>
    <w:rPr>
      <w:rFonts w:ascii="Tahoma" w:hAnsi="Tahoma" w:cs="Tahoma"/>
      <w:b/>
      <w:bCs/>
      <w:sz w:val="28"/>
      <w:szCs w:val="22"/>
      <w:lang w:val="sr-Cyrl-CS"/>
    </w:rPr>
  </w:style>
  <w:style w:type="paragraph" w:styleId="Heading8">
    <w:name w:val="heading 8"/>
    <w:basedOn w:val="Normal"/>
    <w:next w:val="Normal"/>
    <w:qFormat/>
    <w:rsid w:val="00022CF4"/>
    <w:pPr>
      <w:keepNext/>
      <w:widowControl w:val="0"/>
      <w:suppressAutoHyphens/>
      <w:spacing w:line="276" w:lineRule="auto"/>
      <w:jc w:val="center"/>
      <w:outlineLvl w:val="7"/>
    </w:pPr>
    <w:rPr>
      <w:rFonts w:ascii="Tahoma" w:eastAsia="Lucida Sans Unicode" w:hAnsi="Tahoma"/>
      <w:b/>
      <w:i/>
      <w:iCs/>
      <w:sz w:val="20"/>
      <w:vertAlign w:val="baseline"/>
      <w:lang w:val="sr-Cyrl-CS"/>
    </w:rPr>
  </w:style>
  <w:style w:type="paragraph" w:styleId="Heading9">
    <w:name w:val="heading 9"/>
    <w:basedOn w:val="Normal"/>
    <w:next w:val="Normal"/>
    <w:qFormat/>
    <w:rsid w:val="00022CF4"/>
    <w:pPr>
      <w:keepNext/>
      <w:jc w:val="center"/>
      <w:outlineLvl w:val="8"/>
    </w:pPr>
    <w:rPr>
      <w:rFonts w:ascii="Tahoma" w:hAnsi="Tahoma" w:cs="Tahoma"/>
      <w:b/>
      <w:bCs/>
      <w:sz w:val="4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60E2"/>
    <w:rPr>
      <w:rFonts w:ascii="Tahoma" w:hAnsi="Tahoma" w:cs="Tahoma"/>
      <w:b/>
      <w:noProof/>
      <w:sz w:val="32"/>
      <w:szCs w:val="32"/>
      <w:vertAlign w:val="superscript"/>
      <w:lang w:val="sr-Cyrl-CS"/>
    </w:rPr>
  </w:style>
  <w:style w:type="paragraph" w:styleId="BodyTextIndent">
    <w:name w:val="Body Text Indent"/>
    <w:basedOn w:val="Normal"/>
    <w:link w:val="BodyTextIndentChar"/>
    <w:rsid w:val="00022CF4"/>
    <w:pPr>
      <w:autoSpaceDE w:val="0"/>
      <w:autoSpaceDN w:val="0"/>
      <w:adjustRightInd w:val="0"/>
      <w:ind w:firstLine="720"/>
      <w:jc w:val="both"/>
    </w:pPr>
    <w:rPr>
      <w:rFonts w:ascii="Tahoma" w:hAnsi="Tahoma" w:cs="Tahoma"/>
      <w:color w:val="000000"/>
      <w:sz w:val="28"/>
      <w:szCs w:val="32"/>
      <w:lang w:val="sr-Cyrl-CS"/>
    </w:rPr>
  </w:style>
  <w:style w:type="character" w:customStyle="1" w:styleId="BodyTextIndentChar">
    <w:name w:val="Body Text Indent Char"/>
    <w:basedOn w:val="DefaultParagraphFont"/>
    <w:link w:val="BodyTextIndent"/>
    <w:rsid w:val="007660E2"/>
    <w:rPr>
      <w:rFonts w:ascii="Tahoma" w:hAnsi="Tahoma" w:cs="Tahoma"/>
      <w:color w:val="000000"/>
      <w:sz w:val="28"/>
      <w:szCs w:val="32"/>
      <w:vertAlign w:val="superscript"/>
      <w:lang w:val="sr-Cyrl-CS"/>
    </w:rPr>
  </w:style>
  <w:style w:type="paragraph" w:customStyle="1" w:styleId="BalloonText1">
    <w:name w:val="Balloon Text1"/>
    <w:basedOn w:val="Normal"/>
    <w:semiHidden/>
    <w:rsid w:val="00022CF4"/>
    <w:rPr>
      <w:rFonts w:ascii="Tahoma" w:hAnsi="Tahoma" w:cs="Tahoma"/>
      <w:sz w:val="16"/>
      <w:szCs w:val="16"/>
    </w:rPr>
  </w:style>
  <w:style w:type="character" w:styleId="Hyperlink">
    <w:name w:val="Hyperlink"/>
    <w:rsid w:val="00022CF4"/>
    <w:rPr>
      <w:color w:val="0000FF"/>
      <w:u w:val="single"/>
    </w:rPr>
  </w:style>
  <w:style w:type="paragraph" w:styleId="Title">
    <w:name w:val="Title"/>
    <w:basedOn w:val="Normal"/>
    <w:qFormat/>
    <w:rsid w:val="00022CF4"/>
    <w:pPr>
      <w:jc w:val="center"/>
    </w:pPr>
    <w:rPr>
      <w:sz w:val="32"/>
      <w:vertAlign w:val="baseline"/>
      <w:lang w:val="sl-SI"/>
    </w:rPr>
  </w:style>
  <w:style w:type="paragraph" w:styleId="Header">
    <w:name w:val="header"/>
    <w:basedOn w:val="Normal"/>
    <w:rsid w:val="00022CF4"/>
    <w:pPr>
      <w:tabs>
        <w:tab w:val="center" w:pos="4320"/>
        <w:tab w:val="right" w:pos="8640"/>
      </w:tabs>
    </w:pPr>
  </w:style>
  <w:style w:type="paragraph" w:styleId="Footer">
    <w:name w:val="footer"/>
    <w:basedOn w:val="Normal"/>
    <w:rsid w:val="00022CF4"/>
    <w:pPr>
      <w:tabs>
        <w:tab w:val="center" w:pos="4320"/>
        <w:tab w:val="right" w:pos="8640"/>
      </w:tabs>
    </w:pPr>
  </w:style>
  <w:style w:type="character" w:styleId="PageNumber">
    <w:name w:val="page number"/>
    <w:basedOn w:val="DefaultParagraphFont"/>
    <w:rsid w:val="00022CF4"/>
  </w:style>
  <w:style w:type="paragraph" w:styleId="ListParagraph">
    <w:name w:val="List Paragraph"/>
    <w:basedOn w:val="Normal"/>
    <w:uiPriority w:val="34"/>
    <w:qFormat/>
    <w:rsid w:val="00022CF4"/>
    <w:pPr>
      <w:ind w:left="720"/>
    </w:pPr>
  </w:style>
  <w:style w:type="paragraph" w:styleId="BodyTextIndent2">
    <w:name w:val="Body Text Indent 2"/>
    <w:basedOn w:val="Normal"/>
    <w:rsid w:val="00022CF4"/>
    <w:pPr>
      <w:autoSpaceDE w:val="0"/>
      <w:autoSpaceDN w:val="0"/>
      <w:adjustRightInd w:val="0"/>
      <w:ind w:firstLine="720"/>
    </w:pPr>
    <w:rPr>
      <w:rFonts w:ascii="Tahoma" w:hAnsi="Tahoma" w:cs="Tahoma"/>
      <w:sz w:val="20"/>
      <w:vertAlign w:val="baseline"/>
      <w:lang w:val="sr-Latn-CS" w:eastAsia="sr-Latn-CS"/>
    </w:rPr>
  </w:style>
  <w:style w:type="paragraph" w:styleId="BodyText">
    <w:name w:val="Body Text"/>
    <w:basedOn w:val="Normal"/>
    <w:rsid w:val="00022CF4"/>
    <w:pPr>
      <w:autoSpaceDE w:val="0"/>
      <w:autoSpaceDN w:val="0"/>
      <w:adjustRightInd w:val="0"/>
      <w:jc w:val="both"/>
    </w:pPr>
    <w:rPr>
      <w:rFonts w:ascii="Tahoma" w:hAnsi="Tahoma" w:cs="Tahoma"/>
      <w:bCs/>
      <w:color w:val="000000"/>
      <w:sz w:val="20"/>
      <w:vertAlign w:val="baseline"/>
      <w:lang w:val="sr-Cyrl-CS" w:eastAsia="sr-Latn-CS"/>
    </w:rPr>
  </w:style>
  <w:style w:type="character" w:customStyle="1" w:styleId="WW8Num13z0">
    <w:name w:val="WW8Num13z0"/>
    <w:rsid w:val="00022CF4"/>
    <w:rPr>
      <w:b w:val="0"/>
    </w:rPr>
  </w:style>
  <w:style w:type="paragraph" w:styleId="BodyText2">
    <w:name w:val="Body Text 2"/>
    <w:basedOn w:val="Normal"/>
    <w:link w:val="BodyText2Char"/>
    <w:rsid w:val="00022CF4"/>
    <w:rPr>
      <w:rFonts w:ascii="Tahoma" w:hAnsi="Tahoma" w:cs="Tahoma"/>
      <w:b/>
      <w:bCs/>
      <w:sz w:val="28"/>
      <w:szCs w:val="32"/>
      <w:lang w:val="sr-Cyrl-CS"/>
    </w:rPr>
  </w:style>
  <w:style w:type="character" w:customStyle="1" w:styleId="BodyText2Char">
    <w:name w:val="Body Text 2 Char"/>
    <w:basedOn w:val="DefaultParagraphFont"/>
    <w:link w:val="BodyText2"/>
    <w:rsid w:val="00304A2F"/>
    <w:rPr>
      <w:rFonts w:ascii="Tahoma" w:hAnsi="Tahoma" w:cs="Tahoma"/>
      <w:b/>
      <w:bCs/>
      <w:sz w:val="28"/>
      <w:szCs w:val="32"/>
      <w:vertAlign w:val="superscript"/>
      <w:lang w:val="sr-Cyrl-CS"/>
    </w:rPr>
  </w:style>
  <w:style w:type="character" w:styleId="FollowedHyperlink">
    <w:name w:val="FollowedHyperlink"/>
    <w:basedOn w:val="DefaultParagraphFont"/>
    <w:rsid w:val="00022CF4"/>
    <w:rPr>
      <w:color w:val="800080"/>
      <w:u w:val="single"/>
    </w:rPr>
  </w:style>
  <w:style w:type="paragraph" w:styleId="BodyText3">
    <w:name w:val="Body Text 3"/>
    <w:basedOn w:val="Normal"/>
    <w:rsid w:val="00022CF4"/>
    <w:pPr>
      <w:widowControl w:val="0"/>
      <w:suppressAutoHyphens/>
      <w:jc w:val="both"/>
    </w:pPr>
    <w:rPr>
      <w:rFonts w:ascii="Tahoma" w:eastAsia="Lucida Sans Unicode" w:hAnsi="Tahoma"/>
      <w:sz w:val="20"/>
      <w:szCs w:val="22"/>
      <w:vertAlign w:val="baseline"/>
      <w:lang w:val="sr-Cyrl-CS"/>
    </w:rPr>
  </w:style>
  <w:style w:type="paragraph" w:styleId="BodyTextIndent3">
    <w:name w:val="Body Text Indent 3"/>
    <w:basedOn w:val="Normal"/>
    <w:rsid w:val="00022CF4"/>
    <w:pPr>
      <w:autoSpaceDE w:val="0"/>
      <w:autoSpaceDN w:val="0"/>
      <w:adjustRightInd w:val="0"/>
      <w:ind w:firstLine="720"/>
    </w:pPr>
    <w:rPr>
      <w:rFonts w:ascii="Tahoma" w:hAnsi="Tahoma" w:cs="Tahoma"/>
      <w:b/>
      <w:bCs/>
      <w:sz w:val="28"/>
    </w:rPr>
  </w:style>
  <w:style w:type="table" w:styleId="TableGrid">
    <w:name w:val="Table Grid"/>
    <w:basedOn w:val="TableNormal"/>
    <w:uiPriority w:val="59"/>
    <w:rsid w:val="000541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
    <w:name w:val="List"/>
    <w:basedOn w:val="BodyText"/>
    <w:rsid w:val="00E2276F"/>
    <w:pPr>
      <w:widowControl w:val="0"/>
      <w:suppressAutoHyphens/>
      <w:autoSpaceDE/>
      <w:autoSpaceDN/>
      <w:adjustRightInd/>
      <w:spacing w:after="120"/>
      <w:jc w:val="left"/>
    </w:pPr>
    <w:rPr>
      <w:rFonts w:ascii="Times New Roman" w:eastAsia="Lucida Sans Unicode" w:hAnsi="Times New Roman"/>
      <w:bCs w:val="0"/>
      <w:color w:val="auto"/>
      <w:sz w:val="24"/>
    </w:rPr>
  </w:style>
  <w:style w:type="character" w:customStyle="1" w:styleId="WW8Num2z0">
    <w:name w:val="WW8Num2z0"/>
    <w:rsid w:val="008F1869"/>
    <w:rPr>
      <w:rFonts w:ascii="Tahoma" w:eastAsia="Times New Roman" w:hAnsi="Tahoma" w:cs="Tahoma"/>
      <w:sz w:val="20"/>
      <w:szCs w:val="20"/>
    </w:rPr>
  </w:style>
  <w:style w:type="paragraph" w:styleId="NormalWeb">
    <w:name w:val="Normal (Web)"/>
    <w:basedOn w:val="Normal"/>
    <w:rsid w:val="008F1869"/>
    <w:pPr>
      <w:spacing w:before="100" w:beforeAutospacing="1" w:after="100" w:afterAutospacing="1"/>
    </w:pPr>
    <w:rPr>
      <w:vertAlign w:val="baseline"/>
    </w:rPr>
  </w:style>
  <w:style w:type="paragraph" w:styleId="NoSpacing">
    <w:name w:val="No Spacing"/>
    <w:uiPriority w:val="1"/>
    <w:qFormat/>
    <w:rsid w:val="007660E2"/>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243491222">
      <w:bodyDiv w:val="1"/>
      <w:marLeft w:val="0"/>
      <w:marRight w:val="0"/>
      <w:marTop w:val="0"/>
      <w:marBottom w:val="0"/>
      <w:divBdr>
        <w:top w:val="none" w:sz="0" w:space="0" w:color="auto"/>
        <w:left w:val="none" w:sz="0" w:space="0" w:color="auto"/>
        <w:bottom w:val="none" w:sz="0" w:space="0" w:color="auto"/>
        <w:right w:val="none" w:sz="0" w:space="0" w:color="auto"/>
      </w:divBdr>
    </w:div>
    <w:div w:id="260651218">
      <w:bodyDiv w:val="1"/>
      <w:marLeft w:val="0"/>
      <w:marRight w:val="0"/>
      <w:marTop w:val="0"/>
      <w:marBottom w:val="0"/>
      <w:divBdr>
        <w:top w:val="none" w:sz="0" w:space="0" w:color="auto"/>
        <w:left w:val="none" w:sz="0" w:space="0" w:color="auto"/>
        <w:bottom w:val="none" w:sz="0" w:space="0" w:color="auto"/>
        <w:right w:val="none" w:sz="0" w:space="0" w:color="auto"/>
      </w:divBdr>
    </w:div>
    <w:div w:id="1063798380">
      <w:bodyDiv w:val="1"/>
      <w:marLeft w:val="0"/>
      <w:marRight w:val="0"/>
      <w:marTop w:val="0"/>
      <w:marBottom w:val="0"/>
      <w:divBdr>
        <w:top w:val="none" w:sz="0" w:space="0" w:color="auto"/>
        <w:left w:val="none" w:sz="0" w:space="0" w:color="auto"/>
        <w:bottom w:val="none" w:sz="0" w:space="0" w:color="auto"/>
        <w:right w:val="none" w:sz="0" w:space="0" w:color="auto"/>
      </w:divBdr>
    </w:div>
    <w:div w:id="1355571475">
      <w:bodyDiv w:val="1"/>
      <w:marLeft w:val="0"/>
      <w:marRight w:val="0"/>
      <w:marTop w:val="0"/>
      <w:marBottom w:val="0"/>
      <w:divBdr>
        <w:top w:val="none" w:sz="0" w:space="0" w:color="auto"/>
        <w:left w:val="none" w:sz="0" w:space="0" w:color="auto"/>
        <w:bottom w:val="none" w:sz="0" w:space="0" w:color="auto"/>
        <w:right w:val="none" w:sz="0" w:space="0" w:color="auto"/>
      </w:divBdr>
    </w:div>
    <w:div w:id="1413812292">
      <w:bodyDiv w:val="1"/>
      <w:marLeft w:val="0"/>
      <w:marRight w:val="0"/>
      <w:marTop w:val="0"/>
      <w:marBottom w:val="0"/>
      <w:divBdr>
        <w:top w:val="none" w:sz="0" w:space="0" w:color="auto"/>
        <w:left w:val="none" w:sz="0" w:space="0" w:color="auto"/>
        <w:bottom w:val="none" w:sz="0" w:space="0" w:color="auto"/>
        <w:right w:val="none" w:sz="0" w:space="0" w:color="auto"/>
      </w:divBdr>
    </w:div>
    <w:div w:id="1635140752">
      <w:bodyDiv w:val="1"/>
      <w:marLeft w:val="0"/>
      <w:marRight w:val="0"/>
      <w:marTop w:val="0"/>
      <w:marBottom w:val="0"/>
      <w:divBdr>
        <w:top w:val="none" w:sz="0" w:space="0" w:color="auto"/>
        <w:left w:val="none" w:sz="0" w:space="0" w:color="auto"/>
        <w:bottom w:val="none" w:sz="0" w:space="0" w:color="auto"/>
        <w:right w:val="none" w:sz="0" w:space="0" w:color="auto"/>
      </w:divBdr>
    </w:div>
    <w:div w:id="206406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njazevac.r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njazevac.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njazevac.r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marko.ristic@knjazevac.r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rko.ristic@knjazevac.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27</Pages>
  <Words>6857</Words>
  <Characters>39088</Characters>
  <Application>Microsoft Office Word</Application>
  <DocSecurity>0</DocSecurity>
  <Lines>325</Lines>
  <Paragraphs>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vector>
  </TitlesOfParts>
  <Company>Direkcija za izgradnju</Company>
  <LinksUpToDate>false</LinksUpToDate>
  <CharactersWithSpaces>45854</CharactersWithSpaces>
  <SharedDoc>false</SharedDoc>
  <HLinks>
    <vt:vector size="30" baseType="variant">
      <vt:variant>
        <vt:i4>1572870</vt:i4>
      </vt:variant>
      <vt:variant>
        <vt:i4>12</vt:i4>
      </vt:variant>
      <vt:variant>
        <vt:i4>0</vt:i4>
      </vt:variant>
      <vt:variant>
        <vt:i4>5</vt:i4>
      </vt:variant>
      <vt:variant>
        <vt:lpwstr>http://www.knjazevac.rs/</vt:lpwstr>
      </vt:variant>
      <vt:variant>
        <vt:lpwstr/>
      </vt:variant>
      <vt:variant>
        <vt:i4>7077900</vt:i4>
      </vt:variant>
      <vt:variant>
        <vt:i4>9</vt:i4>
      </vt:variant>
      <vt:variant>
        <vt:i4>0</vt:i4>
      </vt:variant>
      <vt:variant>
        <vt:i4>5</vt:i4>
      </vt:variant>
      <vt:variant>
        <vt:lpwstr>mailto:marko.ristic@knjazevac.rs</vt:lpwstr>
      </vt:variant>
      <vt:variant>
        <vt:lpwstr/>
      </vt:variant>
      <vt:variant>
        <vt:i4>7077900</vt:i4>
      </vt:variant>
      <vt:variant>
        <vt:i4>6</vt:i4>
      </vt:variant>
      <vt:variant>
        <vt:i4>0</vt:i4>
      </vt:variant>
      <vt:variant>
        <vt:i4>5</vt:i4>
      </vt:variant>
      <vt:variant>
        <vt:lpwstr>mailto:marko.ristic@knjazevac.rs</vt:lpwstr>
      </vt:variant>
      <vt:variant>
        <vt:lpwstr/>
      </vt:variant>
      <vt:variant>
        <vt:i4>1572870</vt:i4>
      </vt:variant>
      <vt:variant>
        <vt:i4>3</vt:i4>
      </vt:variant>
      <vt:variant>
        <vt:i4>0</vt:i4>
      </vt:variant>
      <vt:variant>
        <vt:i4>5</vt:i4>
      </vt:variant>
      <vt:variant>
        <vt:lpwstr>http://www.knjazevac.rs/</vt:lpwstr>
      </vt:variant>
      <vt:variant>
        <vt:lpwstr/>
      </vt:variant>
      <vt:variant>
        <vt:i4>1572870</vt:i4>
      </vt:variant>
      <vt:variant>
        <vt:i4>0</vt:i4>
      </vt:variant>
      <vt:variant>
        <vt:i4>0</vt:i4>
      </vt:variant>
      <vt:variant>
        <vt:i4>5</vt:i4>
      </vt:variant>
      <vt:variant>
        <vt:lpwstr>http://www.knjazevac.rs/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vladan</dc:creator>
  <cp:lastModifiedBy>rimarko</cp:lastModifiedBy>
  <cp:revision>6</cp:revision>
  <cp:lastPrinted>2014-03-06T09:22:00Z</cp:lastPrinted>
  <dcterms:created xsi:type="dcterms:W3CDTF">2019-09-05T08:45:00Z</dcterms:created>
  <dcterms:modified xsi:type="dcterms:W3CDTF">2019-09-16T12:43:00Z</dcterms:modified>
</cp:coreProperties>
</file>